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63" w:rsidRPr="009216B4" w:rsidRDefault="002A7D63" w:rsidP="002A7D63">
      <w:pPr>
        <w:pStyle w:val="Nessunaspaziatura"/>
        <w:jc w:val="center"/>
        <w:rPr>
          <w:rFonts w:ascii="Times New Roman" w:hAnsi="Times New Roman"/>
          <w:b/>
          <w:sz w:val="28"/>
          <w:szCs w:val="28"/>
        </w:rPr>
      </w:pPr>
      <w:r w:rsidRPr="009216B4">
        <w:rPr>
          <w:rFonts w:ascii="Times New Roman" w:hAnsi="Times New Roman"/>
          <w:b/>
          <w:sz w:val="28"/>
          <w:szCs w:val="28"/>
        </w:rPr>
        <w:t>ATTIVITÀ FUNZI</w:t>
      </w:r>
      <w:r w:rsidR="00D20C41" w:rsidRPr="009216B4">
        <w:rPr>
          <w:rFonts w:ascii="Times New Roman" w:hAnsi="Times New Roman"/>
          <w:b/>
          <w:sz w:val="28"/>
          <w:szCs w:val="28"/>
        </w:rPr>
        <w:t>ONALI ALL’INSEGNAMENTO A.S. 202</w:t>
      </w:r>
      <w:r w:rsidR="004B791A" w:rsidRPr="009216B4">
        <w:rPr>
          <w:rFonts w:ascii="Times New Roman" w:hAnsi="Times New Roman"/>
          <w:b/>
          <w:sz w:val="28"/>
          <w:szCs w:val="28"/>
        </w:rPr>
        <w:t>6</w:t>
      </w:r>
      <w:r w:rsidRPr="009216B4">
        <w:rPr>
          <w:rFonts w:ascii="Times New Roman" w:hAnsi="Times New Roman"/>
          <w:b/>
          <w:sz w:val="28"/>
          <w:szCs w:val="28"/>
        </w:rPr>
        <w:t>/202</w:t>
      </w:r>
      <w:r w:rsidR="004B791A" w:rsidRPr="009216B4">
        <w:rPr>
          <w:rFonts w:ascii="Times New Roman" w:hAnsi="Times New Roman"/>
          <w:b/>
          <w:sz w:val="28"/>
          <w:szCs w:val="28"/>
        </w:rPr>
        <w:t>7</w:t>
      </w:r>
    </w:p>
    <w:p w:rsidR="002A7D63" w:rsidRPr="009216B4" w:rsidRDefault="002A7D63" w:rsidP="002A7D63">
      <w:pPr>
        <w:pStyle w:val="Nessunaspaziatura"/>
        <w:jc w:val="center"/>
        <w:rPr>
          <w:rFonts w:ascii="Times New Roman" w:eastAsia="Times New Roman" w:hAnsi="Times New Roman"/>
          <w:b/>
          <w:color w:val="00B0F0"/>
          <w:sz w:val="28"/>
          <w:szCs w:val="28"/>
        </w:rPr>
      </w:pPr>
      <w:r w:rsidRPr="009216B4">
        <w:rPr>
          <w:rFonts w:ascii="Times New Roman" w:hAnsi="Times New Roman"/>
          <w:b/>
          <w:sz w:val="28"/>
          <w:szCs w:val="28"/>
        </w:rPr>
        <w:t xml:space="preserve">SCUOLA PRIMARIA </w:t>
      </w:r>
    </w:p>
    <w:p w:rsidR="002A7D63" w:rsidRPr="009216B4" w:rsidRDefault="002A7D63" w:rsidP="002A7D63">
      <w:pPr>
        <w:rPr>
          <w:b/>
          <w:sz w:val="28"/>
        </w:rPr>
      </w:pPr>
    </w:p>
    <w:tbl>
      <w:tblPr>
        <w:tblpPr w:leftFromText="141" w:rightFromText="141" w:vertAnchor="text" w:tblpY="1"/>
        <w:tblOverlap w:val="never"/>
        <w:tblW w:w="13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07"/>
        <w:gridCol w:w="1643"/>
        <w:gridCol w:w="9920"/>
      </w:tblGrid>
      <w:tr w:rsidR="002A7D63" w:rsidRPr="009216B4" w:rsidTr="00455305">
        <w:tc>
          <w:tcPr>
            <w:tcW w:w="2007" w:type="dxa"/>
          </w:tcPr>
          <w:p w:rsidR="002A7D63" w:rsidRPr="009216B4" w:rsidRDefault="002A7D63" w:rsidP="00455305">
            <w:pPr>
              <w:jc w:val="center"/>
              <w:rPr>
                <w:b/>
                <w:sz w:val="26"/>
                <w:szCs w:val="26"/>
              </w:rPr>
            </w:pPr>
            <w:r w:rsidRPr="009216B4">
              <w:rPr>
                <w:b/>
                <w:sz w:val="26"/>
                <w:szCs w:val="26"/>
              </w:rPr>
              <w:t>DATA</w:t>
            </w:r>
          </w:p>
        </w:tc>
        <w:tc>
          <w:tcPr>
            <w:tcW w:w="1643" w:type="dxa"/>
          </w:tcPr>
          <w:p w:rsidR="002A7D63" w:rsidRPr="009216B4" w:rsidRDefault="002A7D63" w:rsidP="00455305">
            <w:pPr>
              <w:jc w:val="center"/>
              <w:rPr>
                <w:b/>
                <w:sz w:val="26"/>
                <w:szCs w:val="26"/>
              </w:rPr>
            </w:pPr>
            <w:r w:rsidRPr="009216B4">
              <w:rPr>
                <w:b/>
                <w:sz w:val="26"/>
                <w:szCs w:val="26"/>
              </w:rPr>
              <w:t>ORARIO</w:t>
            </w:r>
          </w:p>
        </w:tc>
        <w:tc>
          <w:tcPr>
            <w:tcW w:w="9920" w:type="dxa"/>
          </w:tcPr>
          <w:p w:rsidR="002A7D63" w:rsidRPr="009216B4" w:rsidRDefault="002A7D63" w:rsidP="00455305">
            <w:pPr>
              <w:jc w:val="center"/>
              <w:rPr>
                <w:b/>
                <w:sz w:val="26"/>
                <w:szCs w:val="26"/>
              </w:rPr>
            </w:pPr>
            <w:r w:rsidRPr="009216B4">
              <w:rPr>
                <w:b/>
                <w:sz w:val="26"/>
                <w:szCs w:val="26"/>
              </w:rPr>
              <w:t>ATTIVIT</w:t>
            </w:r>
            <w:r w:rsidRPr="009216B4">
              <w:rPr>
                <w:b/>
                <w:sz w:val="28"/>
                <w:szCs w:val="28"/>
              </w:rPr>
              <w:t>À</w:t>
            </w:r>
          </w:p>
        </w:tc>
      </w:tr>
      <w:tr w:rsidR="002A7D63" w:rsidRPr="009216B4" w:rsidTr="00477187">
        <w:trPr>
          <w:trHeight w:val="284"/>
        </w:trPr>
        <w:tc>
          <w:tcPr>
            <w:tcW w:w="2007" w:type="dxa"/>
          </w:tcPr>
          <w:p w:rsidR="002A7D63" w:rsidRPr="009216B4" w:rsidRDefault="002A7D63" w:rsidP="00EA2218">
            <w:pPr>
              <w:jc w:val="center"/>
            </w:pPr>
            <w:r w:rsidRPr="009216B4">
              <w:t>2</w:t>
            </w:r>
            <w:r w:rsidR="00EA2218" w:rsidRPr="009216B4">
              <w:t>3</w:t>
            </w:r>
            <w:r w:rsidR="00477187" w:rsidRPr="009216B4">
              <w:t>/09/20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2A7D63" w:rsidRPr="009216B4" w:rsidRDefault="00347CD1" w:rsidP="00455305">
            <w:pPr>
              <w:jc w:val="center"/>
            </w:pPr>
            <w:r w:rsidRPr="009216B4">
              <w:t>14.30/16.30</w:t>
            </w:r>
          </w:p>
        </w:tc>
        <w:tc>
          <w:tcPr>
            <w:tcW w:w="9920" w:type="dxa"/>
          </w:tcPr>
          <w:p w:rsidR="002A7D63" w:rsidRPr="009216B4" w:rsidRDefault="002A7D63" w:rsidP="00714B7E">
            <w:r w:rsidRPr="009216B4">
              <w:t xml:space="preserve">Programmazione settimanale </w:t>
            </w:r>
          </w:p>
        </w:tc>
      </w:tr>
      <w:tr w:rsidR="002A7D63" w:rsidRPr="009216B4" w:rsidTr="00477187">
        <w:trPr>
          <w:trHeight w:val="281"/>
        </w:trPr>
        <w:tc>
          <w:tcPr>
            <w:tcW w:w="2007" w:type="dxa"/>
          </w:tcPr>
          <w:p w:rsidR="002A7D63" w:rsidRPr="009216B4" w:rsidRDefault="00EA2218" w:rsidP="00D20C41">
            <w:pPr>
              <w:jc w:val="center"/>
              <w:rPr>
                <w:color w:val="FF0000"/>
              </w:rPr>
            </w:pPr>
            <w:r w:rsidRPr="009216B4">
              <w:t>30/</w:t>
            </w:r>
            <w:r w:rsidR="00477187" w:rsidRPr="009216B4">
              <w:t>0</w:t>
            </w:r>
            <w:r w:rsidRPr="009216B4">
              <w:t>9</w:t>
            </w:r>
            <w:r w:rsidR="00477187" w:rsidRPr="009216B4">
              <w:t>/20</w:t>
            </w:r>
            <w:r w:rsidR="00D20C41" w:rsidRPr="009216B4">
              <w:t>2</w:t>
            </w:r>
            <w:r w:rsidRPr="009216B4">
              <w:t>6</w:t>
            </w:r>
          </w:p>
        </w:tc>
        <w:tc>
          <w:tcPr>
            <w:tcW w:w="1643" w:type="dxa"/>
          </w:tcPr>
          <w:p w:rsidR="002A7D63" w:rsidRPr="009216B4" w:rsidRDefault="002A7D63" w:rsidP="00455305">
            <w:pPr>
              <w:jc w:val="center"/>
              <w:rPr>
                <w:color w:val="FF0000"/>
              </w:rPr>
            </w:pPr>
            <w:r w:rsidRPr="009216B4">
              <w:t>16.30/18.30</w:t>
            </w:r>
          </w:p>
        </w:tc>
        <w:tc>
          <w:tcPr>
            <w:tcW w:w="9920" w:type="dxa"/>
          </w:tcPr>
          <w:p w:rsidR="002A7D63" w:rsidRPr="009216B4" w:rsidRDefault="002A7D63" w:rsidP="00347CD1">
            <w:pPr>
              <w:rPr>
                <w:color w:val="FF0000"/>
              </w:rPr>
            </w:pPr>
            <w:r w:rsidRPr="009216B4">
              <w:t>Programmazione settimanale</w:t>
            </w:r>
          </w:p>
        </w:tc>
      </w:tr>
      <w:tr w:rsidR="002A7D63" w:rsidRPr="009216B4" w:rsidTr="00477187">
        <w:trPr>
          <w:trHeight w:val="217"/>
        </w:trPr>
        <w:tc>
          <w:tcPr>
            <w:tcW w:w="2007" w:type="dxa"/>
          </w:tcPr>
          <w:p w:rsidR="002A7D63" w:rsidRPr="009216B4" w:rsidRDefault="00477187" w:rsidP="00EA2218">
            <w:pPr>
              <w:jc w:val="center"/>
            </w:pPr>
            <w:r w:rsidRPr="009216B4">
              <w:t>0</w:t>
            </w:r>
            <w:r w:rsidR="00EA2218" w:rsidRPr="009216B4">
              <w:t>7</w:t>
            </w:r>
            <w:r w:rsidR="002A7D63" w:rsidRPr="009216B4">
              <w:t>/10/20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2A7D63" w:rsidRPr="009216B4" w:rsidRDefault="002A7D63" w:rsidP="00455305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2A7D63" w:rsidRPr="009216B4" w:rsidRDefault="002A7D63" w:rsidP="00455305">
            <w:r w:rsidRPr="009216B4">
              <w:t>Programmazione settimanale</w:t>
            </w:r>
          </w:p>
        </w:tc>
      </w:tr>
      <w:tr w:rsidR="002A7D63" w:rsidRPr="009216B4" w:rsidTr="00477187">
        <w:trPr>
          <w:trHeight w:val="295"/>
        </w:trPr>
        <w:tc>
          <w:tcPr>
            <w:tcW w:w="2007" w:type="dxa"/>
          </w:tcPr>
          <w:p w:rsidR="002A7D63" w:rsidRPr="009216B4" w:rsidRDefault="002A7D63" w:rsidP="00EA2218">
            <w:pPr>
              <w:jc w:val="center"/>
            </w:pPr>
            <w:r w:rsidRPr="009216B4">
              <w:t>1</w:t>
            </w:r>
            <w:r w:rsidR="00EA2218" w:rsidRPr="009216B4">
              <w:t>4</w:t>
            </w:r>
            <w:r w:rsidRPr="009216B4">
              <w:t>/10/20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2A7D63" w:rsidRPr="009216B4" w:rsidRDefault="002A7D63" w:rsidP="00455305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2A7D63" w:rsidRPr="009216B4" w:rsidRDefault="002A7D63" w:rsidP="00714B7E">
            <w:r w:rsidRPr="009216B4">
              <w:t xml:space="preserve">Programmazione settimanale </w:t>
            </w:r>
            <w:r w:rsidR="00347CD1" w:rsidRPr="009216B4">
              <w:t xml:space="preserve"> INTERPLESSO</w:t>
            </w:r>
          </w:p>
        </w:tc>
      </w:tr>
      <w:tr w:rsidR="002A7D63" w:rsidRPr="009216B4" w:rsidTr="00477187">
        <w:trPr>
          <w:trHeight w:val="230"/>
        </w:trPr>
        <w:tc>
          <w:tcPr>
            <w:tcW w:w="2007" w:type="dxa"/>
          </w:tcPr>
          <w:p w:rsidR="002A7D63" w:rsidRPr="009216B4" w:rsidRDefault="002A7D63" w:rsidP="00EA2218">
            <w:pPr>
              <w:jc w:val="center"/>
            </w:pPr>
            <w:r w:rsidRPr="009216B4">
              <w:t>2</w:t>
            </w:r>
            <w:r w:rsidR="00EA2218" w:rsidRPr="009216B4">
              <w:t>1</w:t>
            </w:r>
            <w:r w:rsidRPr="009216B4">
              <w:t>/10/20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2A7D63" w:rsidRPr="009216B4" w:rsidRDefault="002A7D63" w:rsidP="00455305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2A7D63" w:rsidRPr="009216B4" w:rsidRDefault="002A7D63" w:rsidP="00455305">
            <w:r w:rsidRPr="009216B4">
              <w:t>Programmazione settimanale</w:t>
            </w:r>
          </w:p>
        </w:tc>
      </w:tr>
      <w:tr w:rsidR="00477187" w:rsidRPr="009216B4" w:rsidTr="00477187">
        <w:trPr>
          <w:trHeight w:val="230"/>
        </w:trPr>
        <w:tc>
          <w:tcPr>
            <w:tcW w:w="2007" w:type="dxa"/>
          </w:tcPr>
          <w:p w:rsidR="00477187" w:rsidRPr="009216B4" w:rsidRDefault="00D20C41" w:rsidP="00EA2218">
            <w:pPr>
              <w:jc w:val="center"/>
            </w:pPr>
            <w:r w:rsidRPr="009216B4">
              <w:t>2</w:t>
            </w:r>
            <w:r w:rsidR="00EA2218" w:rsidRPr="009216B4">
              <w:t>8</w:t>
            </w:r>
            <w:r w:rsidR="00477187" w:rsidRPr="009216B4">
              <w:t>/10/20</w:t>
            </w:r>
            <w:r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714B7E">
            <w:r w:rsidRPr="009216B4">
              <w:t>Programmazione settimanale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D20C41">
            <w:pPr>
              <w:jc w:val="center"/>
            </w:pPr>
            <w:r w:rsidRPr="009216B4">
              <w:t>0</w:t>
            </w:r>
            <w:r w:rsidR="00EA2218" w:rsidRPr="009216B4">
              <w:t>4</w:t>
            </w:r>
            <w:r w:rsidRPr="009216B4">
              <w:t>/11/20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347CD1">
            <w:r w:rsidRPr="009216B4">
              <w:t>Programmazione settimanale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EA2218">
            <w:pPr>
              <w:jc w:val="center"/>
            </w:pPr>
            <w:r w:rsidRPr="009216B4">
              <w:t>1</w:t>
            </w:r>
            <w:r w:rsidR="00EA2218" w:rsidRPr="009216B4">
              <w:t>1</w:t>
            </w:r>
            <w:r w:rsidR="0027308A" w:rsidRPr="009216B4">
              <w:t>/11/20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953C20">
            <w:pPr>
              <w:jc w:val="center"/>
            </w:pPr>
            <w:r w:rsidRPr="009216B4">
              <w:t>16.30/</w:t>
            </w:r>
            <w:r w:rsidR="00953C20" w:rsidRPr="009216B4">
              <w:t>18.30</w:t>
            </w:r>
          </w:p>
        </w:tc>
        <w:tc>
          <w:tcPr>
            <w:tcW w:w="9920" w:type="dxa"/>
          </w:tcPr>
          <w:p w:rsidR="00477187" w:rsidRPr="009216B4" w:rsidRDefault="00477187" w:rsidP="00953C20">
            <w:r w:rsidRPr="009216B4">
              <w:t>Programmazione settimanale</w:t>
            </w:r>
            <w:r w:rsidR="00161A79" w:rsidRPr="009216B4">
              <w:t xml:space="preserve">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D20C41" w:rsidP="00EA2218">
            <w:pPr>
              <w:jc w:val="center"/>
            </w:pPr>
            <w:r w:rsidRPr="009216B4">
              <w:t>1</w:t>
            </w:r>
            <w:r w:rsidR="00EA2218" w:rsidRPr="009216B4">
              <w:t>8</w:t>
            </w:r>
            <w:r w:rsidR="0027308A" w:rsidRPr="009216B4">
              <w:t>/11/20</w:t>
            </w:r>
            <w:r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</w:t>
            </w:r>
            <w:r w:rsidR="00953C20" w:rsidRPr="009216B4">
              <w:t>19.00</w:t>
            </w:r>
          </w:p>
        </w:tc>
        <w:tc>
          <w:tcPr>
            <w:tcW w:w="9920" w:type="dxa"/>
          </w:tcPr>
          <w:p w:rsidR="00477187" w:rsidRPr="009216B4" w:rsidRDefault="00477187" w:rsidP="008B2D1C">
            <w:r w:rsidRPr="009216B4">
              <w:t xml:space="preserve">Programmazione settimanale </w:t>
            </w:r>
            <w:r w:rsidR="00347CD1" w:rsidRPr="009216B4">
              <w:t xml:space="preserve"> </w:t>
            </w:r>
            <w:r w:rsidR="00953C20" w:rsidRPr="009216B4">
              <w:t>+ Colloqui Individuali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D20C41">
            <w:pPr>
              <w:jc w:val="center"/>
            </w:pPr>
            <w:r w:rsidRPr="009216B4">
              <w:t>2</w:t>
            </w:r>
            <w:r w:rsidR="00EA2218" w:rsidRPr="009216B4">
              <w:t>5</w:t>
            </w:r>
            <w:r w:rsidR="0027308A" w:rsidRPr="009216B4">
              <w:t>/11/20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477187">
            <w:r w:rsidRPr="009216B4">
              <w:t>Programmazione settimanale</w:t>
            </w:r>
            <w:r w:rsidR="008B2D1C" w:rsidRPr="009216B4">
              <w:t xml:space="preserve"> INTERPLESSO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EA2218">
            <w:pPr>
              <w:jc w:val="center"/>
            </w:pPr>
            <w:r w:rsidRPr="009216B4">
              <w:t>0</w:t>
            </w:r>
            <w:r w:rsidR="00EA2218" w:rsidRPr="009216B4">
              <w:t>2</w:t>
            </w:r>
            <w:r w:rsidR="0027308A" w:rsidRPr="009216B4">
              <w:t>/12/20</w:t>
            </w:r>
            <w:r w:rsidR="00D20C41"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8B2D1C">
            <w:r w:rsidRPr="009216B4">
              <w:t>Programmazione settimanale</w:t>
            </w:r>
            <w:r w:rsidR="00714B7E" w:rsidRPr="009216B4">
              <w:t xml:space="preserve"> </w:t>
            </w:r>
          </w:p>
        </w:tc>
      </w:tr>
      <w:tr w:rsidR="00161A79" w:rsidRPr="009216B4" w:rsidTr="00455305">
        <w:tc>
          <w:tcPr>
            <w:tcW w:w="2007" w:type="dxa"/>
          </w:tcPr>
          <w:p w:rsidR="00161A79" w:rsidRPr="009216B4" w:rsidRDefault="00D20C41" w:rsidP="00EA2218">
            <w:pPr>
              <w:jc w:val="center"/>
            </w:pPr>
            <w:r w:rsidRPr="009216B4">
              <w:t>0</w:t>
            </w:r>
            <w:r w:rsidR="00EA2218" w:rsidRPr="009216B4">
              <w:t>9</w:t>
            </w:r>
            <w:r w:rsidR="00161A79" w:rsidRPr="009216B4">
              <w:t>/12/20</w:t>
            </w:r>
            <w:r w:rsidRPr="009216B4">
              <w:t>2</w:t>
            </w:r>
            <w:r w:rsidR="00EA2218" w:rsidRPr="009216B4">
              <w:t>6</w:t>
            </w:r>
          </w:p>
        </w:tc>
        <w:tc>
          <w:tcPr>
            <w:tcW w:w="1643" w:type="dxa"/>
          </w:tcPr>
          <w:p w:rsidR="00161A79" w:rsidRPr="009216B4" w:rsidRDefault="00161A79" w:rsidP="00161A79">
            <w:pPr>
              <w:jc w:val="center"/>
            </w:pPr>
            <w:r w:rsidRPr="009216B4">
              <w:t>16.30/</w:t>
            </w:r>
            <w:r w:rsidR="00953C20" w:rsidRPr="009216B4">
              <w:t>18.30</w:t>
            </w:r>
          </w:p>
        </w:tc>
        <w:tc>
          <w:tcPr>
            <w:tcW w:w="9920" w:type="dxa"/>
          </w:tcPr>
          <w:p w:rsidR="00161A79" w:rsidRPr="009216B4" w:rsidRDefault="00161A79" w:rsidP="00953C20">
            <w:r w:rsidRPr="009216B4">
              <w:t xml:space="preserve">Programmazione settimanale </w:t>
            </w:r>
          </w:p>
        </w:tc>
      </w:tr>
      <w:tr w:rsidR="008B2D1C" w:rsidRPr="009216B4" w:rsidTr="00455305">
        <w:tc>
          <w:tcPr>
            <w:tcW w:w="2007" w:type="dxa"/>
          </w:tcPr>
          <w:p w:rsidR="008B2D1C" w:rsidRPr="009216B4" w:rsidRDefault="008B2D1C" w:rsidP="008B2D1C">
            <w:pPr>
              <w:jc w:val="center"/>
            </w:pPr>
            <w:r w:rsidRPr="009216B4">
              <w:t>16/12/2026</w:t>
            </w:r>
          </w:p>
        </w:tc>
        <w:tc>
          <w:tcPr>
            <w:tcW w:w="1643" w:type="dxa"/>
          </w:tcPr>
          <w:p w:rsidR="008B2D1C" w:rsidRPr="009216B4" w:rsidRDefault="00953C20" w:rsidP="008B2D1C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8B2D1C" w:rsidRPr="009216B4" w:rsidRDefault="008B2D1C" w:rsidP="008B2D1C">
            <w:r w:rsidRPr="009216B4">
              <w:t>Programmazione settimanale</w:t>
            </w:r>
            <w:r w:rsidR="00953C20" w:rsidRPr="009216B4">
              <w:t xml:space="preserve"> + Colloqui Individuali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EA2218" w:rsidP="005E2F0E">
            <w:pPr>
              <w:jc w:val="center"/>
            </w:pPr>
            <w:r w:rsidRPr="009216B4">
              <w:t>13</w:t>
            </w:r>
            <w:r w:rsidR="00AE7798" w:rsidRPr="009216B4">
              <w:t>/01/202</w:t>
            </w:r>
            <w:r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161A79">
            <w:r w:rsidRPr="009216B4">
              <w:t xml:space="preserve">Programmazione settimanale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8B2D1C">
            <w:pPr>
              <w:jc w:val="center"/>
              <w:rPr>
                <w:color w:val="000000" w:themeColor="text1"/>
              </w:rPr>
            </w:pPr>
            <w:r w:rsidRPr="009216B4">
              <w:t>2</w:t>
            </w:r>
            <w:r w:rsidR="008B2D1C" w:rsidRPr="009216B4">
              <w:t>0</w:t>
            </w:r>
            <w:r w:rsidRPr="009216B4">
              <w:t>/01/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477187">
            <w:r w:rsidRPr="009216B4">
              <w:t>Programmazione settimanale</w:t>
            </w:r>
            <w:r w:rsidR="00161A79" w:rsidRPr="009216B4">
              <w:t xml:space="preserve"> INTERPLESSO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5E2F0E" w:rsidP="008B2D1C">
            <w:pPr>
              <w:jc w:val="center"/>
            </w:pPr>
            <w:r w:rsidRPr="009216B4">
              <w:t>2</w:t>
            </w:r>
            <w:r w:rsidR="008B2D1C" w:rsidRPr="009216B4">
              <w:t>7</w:t>
            </w:r>
            <w:r w:rsidR="00477187" w:rsidRPr="009216B4">
              <w:t>/01/</w:t>
            </w:r>
            <w:r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953C20" w:rsidP="00477187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477187" w:rsidRPr="009216B4" w:rsidRDefault="00477187" w:rsidP="00347CD1">
            <w:r w:rsidRPr="009216B4">
              <w:t>Programmazione settimanale</w:t>
            </w:r>
            <w:r w:rsidR="00953C20" w:rsidRPr="009216B4">
              <w:t xml:space="preserve"> + Colloqui Individuali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347CD1" w:rsidP="008B2D1C">
            <w:pPr>
              <w:jc w:val="center"/>
            </w:pPr>
            <w:r w:rsidRPr="009216B4">
              <w:t>0</w:t>
            </w:r>
            <w:r w:rsidR="008B2D1C" w:rsidRPr="009216B4">
              <w:t>3</w:t>
            </w:r>
            <w:r w:rsidR="00AE7798" w:rsidRPr="009216B4">
              <w:t>/02/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DC5F80">
            <w:r w:rsidRPr="009216B4">
              <w:t xml:space="preserve">Programmazione settimanale </w:t>
            </w:r>
            <w:r w:rsidR="00347CD1" w:rsidRPr="009216B4">
              <w:t>(Operazioni pre-scrutinio)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AE7798" w:rsidP="008B2D1C">
            <w:pPr>
              <w:jc w:val="center"/>
            </w:pPr>
            <w:r w:rsidRPr="009216B4">
              <w:lastRenderedPageBreak/>
              <w:t>1</w:t>
            </w:r>
            <w:r w:rsidR="008B2D1C" w:rsidRPr="009216B4">
              <w:t>7</w:t>
            </w:r>
            <w:r w:rsidR="00477187" w:rsidRPr="009216B4">
              <w:t>/02/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8B2D1C">
            <w:r w:rsidRPr="009216B4">
              <w:t xml:space="preserve">Programmazione settimanale </w:t>
            </w:r>
            <w:r w:rsidR="008B2D1C" w:rsidRPr="009216B4">
              <w:t xml:space="preserve"> INTERPLESSO</w:t>
            </w:r>
          </w:p>
        </w:tc>
      </w:tr>
      <w:tr w:rsidR="00161A79" w:rsidRPr="009216B4" w:rsidTr="00455305">
        <w:tc>
          <w:tcPr>
            <w:tcW w:w="2007" w:type="dxa"/>
          </w:tcPr>
          <w:p w:rsidR="00161A79" w:rsidRPr="009216B4" w:rsidRDefault="00161A79" w:rsidP="008B2D1C">
            <w:pPr>
              <w:jc w:val="center"/>
            </w:pPr>
            <w:r w:rsidRPr="009216B4">
              <w:t>2</w:t>
            </w:r>
            <w:r w:rsidR="008B2D1C" w:rsidRPr="009216B4">
              <w:t>4</w:t>
            </w:r>
            <w:r w:rsidRPr="009216B4">
              <w:t>/02/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161A79" w:rsidRPr="009216B4" w:rsidRDefault="00161A79" w:rsidP="00161A79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161A79" w:rsidRPr="009216B4" w:rsidRDefault="00953C20" w:rsidP="008B2D1C">
            <w:r w:rsidRPr="009216B4">
              <w:t>Programmazione settimanale</w:t>
            </w:r>
            <w:r w:rsidR="00347CD1" w:rsidRPr="009216B4">
              <w:t xml:space="preserve"> </w:t>
            </w:r>
            <w:r w:rsidRPr="009216B4">
              <w:t>+ Colloqui Individuali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477187" w:rsidP="008B2D1C">
            <w:pPr>
              <w:jc w:val="center"/>
            </w:pPr>
            <w:r w:rsidRPr="009216B4">
              <w:t>0</w:t>
            </w:r>
            <w:r w:rsidR="008B2D1C" w:rsidRPr="009216B4">
              <w:t>3</w:t>
            </w:r>
            <w:r w:rsidRPr="009216B4">
              <w:t>/03/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8B2D1C">
            <w:r w:rsidRPr="009216B4">
              <w:t>Programmazione settimanale</w:t>
            </w:r>
            <w:r w:rsidR="008B2D1C" w:rsidRPr="009216B4">
              <w:t xml:space="preserve"> INTERPLESSO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5E2F0E" w:rsidP="008B2D1C">
            <w:pPr>
              <w:jc w:val="center"/>
            </w:pPr>
            <w:r w:rsidRPr="009216B4">
              <w:t>1</w:t>
            </w:r>
            <w:r w:rsidR="008B2D1C" w:rsidRPr="009216B4">
              <w:t>0</w:t>
            </w:r>
            <w:r w:rsidR="00AE7798" w:rsidRPr="009216B4">
              <w:t>/03/</w:t>
            </w:r>
            <w:r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953C20">
            <w:r w:rsidRPr="009216B4">
              <w:t>Programmazione settimanale</w:t>
            </w:r>
            <w:r w:rsidR="008B2D1C" w:rsidRPr="009216B4">
              <w:t xml:space="preserve">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5E2F0E" w:rsidP="00271733">
            <w:pPr>
              <w:jc w:val="center"/>
            </w:pPr>
            <w:r w:rsidRPr="009216B4">
              <w:t>1</w:t>
            </w:r>
            <w:r w:rsidR="00DE0155" w:rsidRPr="009216B4">
              <w:t>7</w:t>
            </w:r>
            <w:r w:rsidR="00AE7798" w:rsidRPr="009216B4">
              <w:t>/03/</w:t>
            </w:r>
            <w:r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953C20" w:rsidP="00271733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477187" w:rsidRPr="009216B4" w:rsidRDefault="00477187" w:rsidP="00271733">
            <w:r w:rsidRPr="009216B4">
              <w:t xml:space="preserve">Programmazione settimanale </w:t>
            </w:r>
            <w:r w:rsidR="00953C20" w:rsidRPr="009216B4">
              <w:t>+ Colloqui Individuali</w:t>
            </w:r>
          </w:p>
        </w:tc>
      </w:tr>
      <w:tr w:rsidR="00161A79" w:rsidRPr="009216B4" w:rsidTr="00455305">
        <w:tc>
          <w:tcPr>
            <w:tcW w:w="2007" w:type="dxa"/>
          </w:tcPr>
          <w:p w:rsidR="00161A79" w:rsidRPr="009216B4" w:rsidRDefault="00400F9F" w:rsidP="008B2D1C">
            <w:pPr>
              <w:jc w:val="center"/>
            </w:pPr>
            <w:r>
              <w:t>31</w:t>
            </w:r>
            <w:r w:rsidR="00161A79" w:rsidRPr="009216B4">
              <w:t>/03/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161A79" w:rsidRPr="009216B4" w:rsidRDefault="00953C20" w:rsidP="00161A79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161A79" w:rsidRPr="009216B4" w:rsidRDefault="00161A79" w:rsidP="00953C20">
            <w:r w:rsidRPr="009216B4">
              <w:t xml:space="preserve">Programmazione settimanale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B4749F" w:rsidP="008B2D1C">
            <w:pPr>
              <w:jc w:val="center"/>
            </w:pPr>
            <w:r w:rsidRPr="009216B4">
              <w:t>0</w:t>
            </w:r>
            <w:r w:rsidR="008B2D1C" w:rsidRPr="009216B4">
              <w:t>7</w:t>
            </w:r>
            <w:r w:rsidR="00AE7798" w:rsidRPr="009216B4">
              <w:t>/04/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477187">
            <w:r w:rsidRPr="009216B4">
              <w:t>Programmazione settimanale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B4749F" w:rsidP="008B2D1C">
            <w:pPr>
              <w:jc w:val="center"/>
            </w:pPr>
            <w:r w:rsidRPr="009216B4">
              <w:t>1</w:t>
            </w:r>
            <w:r w:rsidR="008B2D1C" w:rsidRPr="009216B4">
              <w:t>4</w:t>
            </w:r>
            <w:r w:rsidR="00AE7798" w:rsidRPr="009216B4">
              <w:t>/04/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840417">
            <w:r w:rsidRPr="009216B4">
              <w:t>Programmazione settimanale</w:t>
            </w:r>
            <w:r w:rsidR="00953C20" w:rsidRPr="009216B4">
              <w:t xml:space="preserve">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B4749F" w:rsidP="008B2D1C">
            <w:pPr>
              <w:jc w:val="center"/>
            </w:pPr>
            <w:r w:rsidRPr="009216B4">
              <w:t>2</w:t>
            </w:r>
            <w:r w:rsidR="008B2D1C" w:rsidRPr="009216B4">
              <w:t>1</w:t>
            </w:r>
            <w:r w:rsidR="00AE7798" w:rsidRPr="009216B4">
              <w:t>/04/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9216B4" w:rsidP="00477187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477187" w:rsidRPr="009216B4" w:rsidRDefault="00477187" w:rsidP="00953C20">
            <w:r w:rsidRPr="009216B4">
              <w:t>Programmazione settimanale</w:t>
            </w:r>
            <w:r w:rsidR="00714B7E" w:rsidRPr="009216B4">
              <w:t xml:space="preserve"> </w:t>
            </w:r>
            <w:r w:rsidR="009216B4" w:rsidRPr="009216B4">
              <w:t>+ Colloqui Individuali</w:t>
            </w:r>
          </w:p>
        </w:tc>
      </w:tr>
      <w:tr w:rsidR="00161A79" w:rsidRPr="009216B4" w:rsidTr="00455305">
        <w:tc>
          <w:tcPr>
            <w:tcW w:w="2007" w:type="dxa"/>
          </w:tcPr>
          <w:p w:rsidR="00161A79" w:rsidRPr="009216B4" w:rsidRDefault="00B4749F" w:rsidP="008B2D1C">
            <w:pPr>
              <w:jc w:val="center"/>
            </w:pPr>
            <w:r w:rsidRPr="009216B4">
              <w:t>2</w:t>
            </w:r>
            <w:r w:rsidR="008B2D1C" w:rsidRPr="009216B4">
              <w:t>8</w:t>
            </w:r>
            <w:r w:rsidR="00161A79" w:rsidRPr="009216B4">
              <w:t>/04/</w:t>
            </w:r>
            <w:r w:rsidR="005E2F0E" w:rsidRPr="009216B4">
              <w:t>202</w:t>
            </w:r>
            <w:bookmarkStart w:id="0" w:name="_GoBack"/>
            <w:bookmarkEnd w:id="0"/>
            <w:r w:rsidR="00EA2218" w:rsidRPr="009216B4">
              <w:t>7</w:t>
            </w:r>
          </w:p>
        </w:tc>
        <w:tc>
          <w:tcPr>
            <w:tcW w:w="1643" w:type="dxa"/>
          </w:tcPr>
          <w:p w:rsidR="00161A79" w:rsidRPr="009216B4" w:rsidRDefault="009216B4" w:rsidP="00161A79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161A79" w:rsidRPr="009216B4" w:rsidRDefault="00161A79" w:rsidP="009216B4">
            <w:r w:rsidRPr="009216B4">
              <w:t xml:space="preserve">Programmazione settimanale </w:t>
            </w:r>
            <w:r w:rsidR="00840417" w:rsidRPr="009216B4">
              <w:t xml:space="preserve"> INTERPLESSO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AE7798" w:rsidP="008B2D1C">
            <w:pPr>
              <w:jc w:val="center"/>
            </w:pPr>
            <w:r w:rsidRPr="009216B4">
              <w:t>0</w:t>
            </w:r>
            <w:r w:rsidR="008B2D1C" w:rsidRPr="009216B4">
              <w:t>5</w:t>
            </w:r>
            <w:r w:rsidRPr="009216B4">
              <w:t>/05/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9216B4" w:rsidP="00477187">
            <w:pPr>
              <w:jc w:val="center"/>
            </w:pPr>
            <w:r w:rsidRPr="009216B4">
              <w:t>16.30/19.00</w:t>
            </w:r>
          </w:p>
        </w:tc>
        <w:tc>
          <w:tcPr>
            <w:tcW w:w="9920" w:type="dxa"/>
          </w:tcPr>
          <w:p w:rsidR="00477187" w:rsidRPr="009216B4" w:rsidRDefault="00477187" w:rsidP="00953C20">
            <w:r w:rsidRPr="009216B4">
              <w:t>Programmazione settimanale</w:t>
            </w:r>
            <w:r w:rsidR="00347CD1" w:rsidRPr="009216B4">
              <w:t xml:space="preserve"> </w:t>
            </w:r>
            <w:r w:rsidR="009216B4" w:rsidRPr="009216B4">
              <w:t>+ Colloqui Individuali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B4749F" w:rsidP="008B2D1C">
            <w:pPr>
              <w:jc w:val="center"/>
            </w:pPr>
            <w:r w:rsidRPr="009216B4">
              <w:t>1</w:t>
            </w:r>
            <w:r w:rsidR="008B2D1C" w:rsidRPr="009216B4">
              <w:t>2</w:t>
            </w:r>
            <w:r w:rsidR="00AE7798" w:rsidRPr="009216B4">
              <w:t>/05/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9216B4">
            <w:r w:rsidRPr="009216B4">
              <w:t xml:space="preserve">Programmazione settimanale </w:t>
            </w:r>
          </w:p>
        </w:tc>
      </w:tr>
      <w:tr w:rsidR="00161A79" w:rsidRPr="009216B4" w:rsidTr="00455305">
        <w:tc>
          <w:tcPr>
            <w:tcW w:w="2007" w:type="dxa"/>
          </w:tcPr>
          <w:p w:rsidR="00161A79" w:rsidRPr="009216B4" w:rsidRDefault="008B2D1C" w:rsidP="005E2F0E">
            <w:pPr>
              <w:jc w:val="center"/>
            </w:pPr>
            <w:r w:rsidRPr="009216B4">
              <w:t>19</w:t>
            </w:r>
            <w:r w:rsidR="00161A79" w:rsidRPr="009216B4">
              <w:t>/05/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161A79" w:rsidRPr="009216B4" w:rsidRDefault="00161A79" w:rsidP="00161A79">
            <w:pPr>
              <w:jc w:val="center"/>
            </w:pPr>
            <w:r w:rsidRPr="009216B4">
              <w:t>16.30/</w:t>
            </w:r>
            <w:r w:rsidR="00953C20" w:rsidRPr="009216B4">
              <w:t>18.30</w:t>
            </w:r>
          </w:p>
        </w:tc>
        <w:tc>
          <w:tcPr>
            <w:tcW w:w="9920" w:type="dxa"/>
          </w:tcPr>
          <w:p w:rsidR="00161A79" w:rsidRPr="009216B4" w:rsidRDefault="00161A79" w:rsidP="00953C20">
            <w:r w:rsidRPr="009216B4">
              <w:t xml:space="preserve">Programmazione settimanale </w:t>
            </w:r>
            <w:r w:rsidR="00953C20" w:rsidRPr="009216B4">
              <w:t xml:space="preserve"> INTERPLESSO </w:t>
            </w:r>
          </w:p>
        </w:tc>
      </w:tr>
      <w:tr w:rsidR="00477187" w:rsidRPr="009216B4" w:rsidTr="00455305">
        <w:tc>
          <w:tcPr>
            <w:tcW w:w="2007" w:type="dxa"/>
          </w:tcPr>
          <w:p w:rsidR="00477187" w:rsidRPr="009216B4" w:rsidRDefault="00B4749F" w:rsidP="008B2D1C">
            <w:pPr>
              <w:jc w:val="center"/>
            </w:pPr>
            <w:r w:rsidRPr="009216B4">
              <w:t>2</w:t>
            </w:r>
            <w:r w:rsidR="008B2D1C" w:rsidRPr="009216B4">
              <w:t>6</w:t>
            </w:r>
            <w:r w:rsidR="00AE7798" w:rsidRPr="009216B4">
              <w:t>/05/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477187" w:rsidRPr="009216B4" w:rsidRDefault="00477187" w:rsidP="00477187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477187" w:rsidRPr="009216B4" w:rsidRDefault="00477187" w:rsidP="00477187">
            <w:r w:rsidRPr="009216B4">
              <w:t>Programmazione settimanale</w:t>
            </w:r>
          </w:p>
        </w:tc>
      </w:tr>
      <w:tr w:rsidR="00AE7798" w:rsidRPr="009216B4" w:rsidTr="00455305">
        <w:tc>
          <w:tcPr>
            <w:tcW w:w="2007" w:type="dxa"/>
          </w:tcPr>
          <w:p w:rsidR="00AE7798" w:rsidRPr="009216B4" w:rsidRDefault="00AE7798" w:rsidP="00B4749F">
            <w:pPr>
              <w:jc w:val="center"/>
            </w:pPr>
            <w:r w:rsidRPr="009216B4">
              <w:t>0</w:t>
            </w:r>
            <w:r w:rsidR="00B4749F" w:rsidRPr="009216B4">
              <w:t>3</w:t>
            </w:r>
            <w:r w:rsidRPr="009216B4">
              <w:t>/06/</w:t>
            </w:r>
            <w:r w:rsidR="005E2F0E" w:rsidRPr="009216B4">
              <w:t>202</w:t>
            </w:r>
            <w:r w:rsidR="00EA2218" w:rsidRPr="009216B4">
              <w:t>7</w:t>
            </w:r>
          </w:p>
        </w:tc>
        <w:tc>
          <w:tcPr>
            <w:tcW w:w="1643" w:type="dxa"/>
          </w:tcPr>
          <w:p w:rsidR="00AE7798" w:rsidRPr="009216B4" w:rsidRDefault="00AE7798" w:rsidP="00AE7798">
            <w:pPr>
              <w:jc w:val="center"/>
            </w:pPr>
            <w:r w:rsidRPr="009216B4">
              <w:t>16.30/18.30</w:t>
            </w:r>
          </w:p>
        </w:tc>
        <w:tc>
          <w:tcPr>
            <w:tcW w:w="9920" w:type="dxa"/>
          </w:tcPr>
          <w:p w:rsidR="00AE7798" w:rsidRPr="009216B4" w:rsidRDefault="00AE7798" w:rsidP="00AE7798">
            <w:r w:rsidRPr="009216B4">
              <w:t>Programmazione settimanale (Operazioni pre-scrutinio)</w:t>
            </w:r>
          </w:p>
        </w:tc>
      </w:tr>
    </w:tbl>
    <w:p w:rsidR="002A7D63" w:rsidRPr="009216B4" w:rsidRDefault="002A7D63" w:rsidP="002A7D63">
      <w:pPr>
        <w:rPr>
          <w:sz w:val="26"/>
          <w:szCs w:val="26"/>
        </w:rPr>
      </w:pPr>
    </w:p>
    <w:p w:rsidR="002A7D63" w:rsidRPr="009216B4" w:rsidRDefault="002A7D63" w:rsidP="002A7D63">
      <w:pPr>
        <w:rPr>
          <w:sz w:val="26"/>
          <w:szCs w:val="26"/>
        </w:rPr>
      </w:pPr>
      <w:r w:rsidRPr="009216B4">
        <w:rPr>
          <w:sz w:val="26"/>
          <w:szCs w:val="26"/>
        </w:rPr>
        <w:br w:type="textWrapping" w:clear="all"/>
      </w:r>
    </w:p>
    <w:p w:rsidR="002A7D63" w:rsidRPr="009216B4" w:rsidRDefault="002A7D63" w:rsidP="002A7D63">
      <w:pPr>
        <w:rPr>
          <w:color w:val="FF0000"/>
          <w:sz w:val="26"/>
          <w:szCs w:val="26"/>
        </w:rPr>
      </w:pPr>
    </w:p>
    <w:p w:rsidR="002A7D63" w:rsidRPr="009216B4" w:rsidRDefault="002A7D63" w:rsidP="002A7D63"/>
    <w:tbl>
      <w:tblPr>
        <w:tblpPr w:leftFromText="141" w:rightFromText="141" w:vertAnchor="text" w:horzAnchor="page" w:tblpX="5146" w:tblpY="166"/>
        <w:tblOverlap w:val="never"/>
        <w:tblW w:w="0" w:type="auto"/>
        <w:tblLayout w:type="fixed"/>
        <w:tblLook w:val="0000"/>
      </w:tblPr>
      <w:tblGrid>
        <w:gridCol w:w="5528"/>
        <w:gridCol w:w="4093"/>
      </w:tblGrid>
      <w:tr w:rsidR="002A7D63" w:rsidTr="00455305">
        <w:tc>
          <w:tcPr>
            <w:tcW w:w="5528" w:type="dxa"/>
            <w:shd w:val="clear" w:color="auto" w:fill="auto"/>
          </w:tcPr>
          <w:p w:rsidR="002A7D63" w:rsidRPr="009216B4" w:rsidRDefault="002A7D63" w:rsidP="00455305">
            <w:pPr>
              <w:jc w:val="both"/>
              <w:rPr>
                <w:b/>
              </w:rPr>
            </w:pPr>
            <w:r w:rsidRPr="009216B4">
              <w:rPr>
                <w:noProof/>
                <w:lang w:eastAsia="it-IT"/>
              </w:rPr>
              <w:drawing>
                <wp:inline distT="0" distB="0" distL="0" distR="0">
                  <wp:extent cx="1211580" cy="1207770"/>
                  <wp:effectExtent l="0" t="0" r="0" b="0"/>
                  <wp:docPr id="1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  <w:shd w:val="clear" w:color="auto" w:fill="auto"/>
          </w:tcPr>
          <w:p w:rsidR="002A7D63" w:rsidRPr="009216B4" w:rsidRDefault="002A7D63" w:rsidP="00455305">
            <w:pPr>
              <w:ind w:left="40"/>
              <w:jc w:val="center"/>
              <w:rPr>
                <w:b/>
              </w:rPr>
            </w:pPr>
          </w:p>
          <w:p w:rsidR="002A7D63" w:rsidRPr="009216B4" w:rsidRDefault="002A7D63" w:rsidP="00455305">
            <w:pPr>
              <w:ind w:left="40"/>
              <w:jc w:val="center"/>
            </w:pPr>
            <w:r w:rsidRPr="009216B4">
              <w:rPr>
                <w:b/>
              </w:rPr>
              <w:t>IL DIRIGENTE SCOLASTICO</w:t>
            </w:r>
          </w:p>
          <w:p w:rsidR="002A7D63" w:rsidRPr="009216B4" w:rsidRDefault="002A7D63" w:rsidP="00455305">
            <w:pPr>
              <w:ind w:left="40"/>
              <w:jc w:val="center"/>
            </w:pPr>
            <w:r w:rsidRPr="009216B4">
              <w:rPr>
                <w:b/>
                <w:i/>
              </w:rPr>
              <w:t>Prof. Pietro Vincenzo GALLO</w:t>
            </w:r>
          </w:p>
          <w:p w:rsidR="002A7D63" w:rsidRPr="009216B4" w:rsidRDefault="002A7D63" w:rsidP="00455305">
            <w:pPr>
              <w:ind w:left="40"/>
              <w:jc w:val="center"/>
            </w:pPr>
            <w:r w:rsidRPr="009216B4">
              <w:rPr>
                <w:sz w:val="16"/>
                <w:szCs w:val="16"/>
              </w:rPr>
              <w:t xml:space="preserve">Firma autografa omessa ai sensi e per gli effetti </w:t>
            </w:r>
          </w:p>
          <w:p w:rsidR="002A7D63" w:rsidRDefault="002A7D63" w:rsidP="00455305">
            <w:pPr>
              <w:ind w:left="40"/>
              <w:jc w:val="center"/>
            </w:pPr>
            <w:r w:rsidRPr="009216B4">
              <w:rPr>
                <w:sz w:val="16"/>
                <w:szCs w:val="16"/>
              </w:rPr>
              <w:t>dell’art. 3, comma 2 D. Lgs. n. 39/93</w:t>
            </w:r>
          </w:p>
          <w:p w:rsidR="002A7D63" w:rsidRDefault="002A7D63" w:rsidP="00455305">
            <w:pPr>
              <w:ind w:left="40"/>
              <w:jc w:val="center"/>
              <w:rPr>
                <w:sz w:val="16"/>
                <w:szCs w:val="16"/>
              </w:rPr>
            </w:pPr>
          </w:p>
          <w:p w:rsidR="002A7D63" w:rsidRDefault="002A7D63" w:rsidP="00455305">
            <w:pPr>
              <w:ind w:left="40"/>
              <w:jc w:val="center"/>
              <w:rPr>
                <w:sz w:val="16"/>
                <w:szCs w:val="16"/>
              </w:rPr>
            </w:pPr>
          </w:p>
          <w:p w:rsidR="002A7D63" w:rsidRDefault="002A7D63" w:rsidP="00455305">
            <w:pPr>
              <w:jc w:val="center"/>
            </w:pPr>
          </w:p>
          <w:p w:rsidR="002A7D63" w:rsidRDefault="002A7D63" w:rsidP="00455305">
            <w:pPr>
              <w:ind w:left="40"/>
              <w:jc w:val="center"/>
              <w:rPr>
                <w:sz w:val="16"/>
                <w:szCs w:val="16"/>
              </w:rPr>
            </w:pPr>
          </w:p>
          <w:p w:rsidR="002A7D63" w:rsidRDefault="002A7D63" w:rsidP="00455305">
            <w:pPr>
              <w:rPr>
                <w:b/>
              </w:rPr>
            </w:pPr>
          </w:p>
        </w:tc>
      </w:tr>
    </w:tbl>
    <w:p w:rsidR="002A7D63" w:rsidRDefault="002A7D63" w:rsidP="002A7D63">
      <w:pPr>
        <w:ind w:left="3540" w:firstLine="708"/>
        <w:jc w:val="right"/>
      </w:pPr>
    </w:p>
    <w:p w:rsidR="002A7D63" w:rsidRDefault="002A7D63" w:rsidP="002A7D63">
      <w:pPr>
        <w:ind w:left="3540" w:firstLine="708"/>
        <w:jc w:val="right"/>
      </w:pPr>
    </w:p>
    <w:p w:rsidR="002A7D63" w:rsidRDefault="002A7D63" w:rsidP="002A7D63"/>
    <w:p w:rsidR="002A7D63" w:rsidRDefault="002A7D63" w:rsidP="002A7D63"/>
    <w:p w:rsidR="002A7D63" w:rsidRDefault="002A7D63" w:rsidP="002A7D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7D63" w:rsidRDefault="002A7D63" w:rsidP="002A7D63"/>
    <w:p w:rsidR="005E1021" w:rsidRDefault="005E1021" w:rsidP="00B14A67">
      <w:pPr>
        <w:spacing w:line="320" w:lineRule="exact"/>
      </w:pPr>
    </w:p>
    <w:p w:rsidR="00D0580E" w:rsidRDefault="00D0580E" w:rsidP="00B14A67">
      <w:pPr>
        <w:spacing w:line="320" w:lineRule="exact"/>
      </w:pPr>
    </w:p>
    <w:p w:rsidR="00D67C31" w:rsidRDefault="00D67C31" w:rsidP="00B14A67">
      <w:pPr>
        <w:spacing w:line="320" w:lineRule="exact"/>
      </w:pPr>
    </w:p>
    <w:p w:rsidR="00D67C31" w:rsidRDefault="00D67C31" w:rsidP="00B14A67">
      <w:pPr>
        <w:spacing w:line="320" w:lineRule="exact"/>
      </w:pPr>
    </w:p>
    <w:p w:rsidR="00D0580E" w:rsidRDefault="00D0580E" w:rsidP="00B14A67">
      <w:pPr>
        <w:spacing w:line="320" w:lineRule="exact"/>
      </w:pPr>
    </w:p>
    <w:p w:rsidR="00F613A2" w:rsidRDefault="00F613A2" w:rsidP="00F613A2"/>
    <w:p w:rsidR="00E5709C" w:rsidRPr="00E5709C" w:rsidRDefault="00E5709C" w:rsidP="00E5709C">
      <w:pPr>
        <w:ind w:left="5954" w:right="279"/>
        <w:jc w:val="center"/>
        <w:rPr>
          <w:sz w:val="16"/>
        </w:rPr>
      </w:pPr>
    </w:p>
    <w:p w:rsidR="00F613A2" w:rsidRDefault="00F613A2" w:rsidP="00F613A2">
      <w:pPr>
        <w:ind w:left="-142" w:right="-57"/>
        <w:jc w:val="center"/>
      </w:pPr>
    </w:p>
    <w:p w:rsidR="00F613A2" w:rsidRDefault="00F613A2" w:rsidP="00F613A2">
      <w:pPr>
        <w:ind w:left="-142" w:right="-57"/>
        <w:jc w:val="center"/>
      </w:pPr>
    </w:p>
    <w:p w:rsidR="00F613A2" w:rsidRDefault="00F613A2" w:rsidP="00F613A2">
      <w:pPr>
        <w:jc w:val="right"/>
        <w:rPr>
          <w:rFonts w:ascii="Calibri" w:hAnsi="Calibri" w:cs="Calibri"/>
        </w:rPr>
      </w:pPr>
    </w:p>
    <w:p w:rsidR="00F613A2" w:rsidRDefault="00F613A2" w:rsidP="00F613A2">
      <w:pPr>
        <w:jc w:val="right"/>
        <w:rPr>
          <w:rFonts w:ascii="Calibri" w:hAnsi="Calibri" w:cs="Calibri"/>
        </w:rPr>
      </w:pPr>
    </w:p>
    <w:sectPr w:rsidR="00F613A2" w:rsidSect="002A7D63">
      <w:headerReference w:type="default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134" w:bottom="1134" w:left="1134" w:header="22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973" w:rsidRDefault="00E65973" w:rsidP="00A61B60">
      <w:r>
        <w:separator/>
      </w:r>
    </w:p>
  </w:endnote>
  <w:endnote w:type="continuationSeparator" w:id="1">
    <w:p w:rsidR="00E65973" w:rsidRDefault="00E65973" w:rsidP="00A61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D3" w:rsidRPr="00BC46D3" w:rsidRDefault="00086D9D" w:rsidP="00BC46D3">
    <w:pPr>
      <w:pStyle w:val="Pidipagina"/>
      <w:jc w:val="center"/>
      <w:rPr>
        <w:rFonts w:ascii="Arial Narrow" w:hAnsi="Arial Narrow"/>
      </w:rPr>
    </w:pPr>
    <w:hyperlink r:id="rId1" w:history="1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A92" w:rsidRDefault="00124A92" w:rsidP="00B64139">
    <w:pPr>
      <w:pStyle w:val="TableParagraph"/>
      <w:tabs>
        <w:tab w:val="left" w:pos="1552"/>
      </w:tabs>
      <w:spacing w:before="82"/>
      <w:ind w:right="81"/>
      <w:jc w:val="center"/>
      <w:rPr>
        <w:rFonts w:ascii="Arial Narrow" w:hAnsi="Arial Narrow"/>
        <w:sz w:val="20"/>
        <w:szCs w:val="20"/>
      </w:rPr>
    </w:pPr>
  </w:p>
  <w:p w:rsidR="00B64139" w:rsidRPr="00BC46D3" w:rsidRDefault="00086D9D" w:rsidP="00B64139">
    <w:pPr>
      <w:pStyle w:val="TableParagraph"/>
      <w:tabs>
        <w:tab w:val="left" w:pos="1552"/>
      </w:tabs>
      <w:spacing w:before="82"/>
      <w:ind w:right="81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w:pict>
        <v:line id="Connettore diritto 3" o:spid="_x0000_s2049" style="position:absolute;left:0;text-align:left;z-index:251659264;visibility:visible" from="-.05pt,.9pt" to="493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" strokecolor="#5b9bd5 [3204]">
          <v:stroke joinstyle="miter"/>
        </v:line>
      </w:pict>
    </w:r>
    <w:r w:rsidR="00B64139" w:rsidRPr="00BC46D3">
      <w:rPr>
        <w:rFonts w:ascii="Arial Narrow" w:hAnsi="Arial Narrow"/>
        <w:sz w:val="20"/>
        <w:szCs w:val="20"/>
      </w:rPr>
      <w:t>Via S.Pertini,1 - Tel. 0836/817370 - 73020 UGGIANO LA CHIESA(LE)  - C.F. 92012650757 - C.M. LEIC84300C</w:t>
    </w:r>
  </w:p>
  <w:p w:rsidR="00B64139" w:rsidRPr="00BC46D3" w:rsidRDefault="00B64139" w:rsidP="00B64139">
    <w:pPr>
      <w:pStyle w:val="TableParagraph"/>
      <w:spacing w:before="1"/>
      <w:jc w:val="center"/>
      <w:rPr>
        <w:rFonts w:ascii="Arial Narrow" w:hAnsi="Arial Narrow"/>
        <w:sz w:val="20"/>
        <w:szCs w:val="20"/>
      </w:rPr>
    </w:pPr>
    <w:r w:rsidRPr="00BC46D3">
      <w:rPr>
        <w:rFonts w:ascii="Arial Narrow" w:hAnsi="Arial Narrow"/>
        <w:sz w:val="20"/>
        <w:szCs w:val="20"/>
      </w:rPr>
      <w:t xml:space="preserve">Sito web   </w:t>
    </w:r>
    <w:hyperlink r:id="rId1" w:history="1">
      <w:r w:rsidRPr="00BC46D3">
        <w:rPr>
          <w:rStyle w:val="Collegamentoipertestuale"/>
          <w:rFonts w:ascii="Arial Narrow" w:hAnsi="Arial Narrow"/>
          <w:sz w:val="20"/>
          <w:szCs w:val="20"/>
        </w:rPr>
        <w:t>www.comprensivouggiano.edu.it</w:t>
      </w:r>
    </w:hyperlink>
  </w:p>
  <w:p w:rsidR="00B64139" w:rsidRDefault="00B64139" w:rsidP="00B64139">
    <w:pPr>
      <w:jc w:val="center"/>
    </w:pPr>
    <w:r w:rsidRPr="00BC46D3">
      <w:rPr>
        <w:rFonts w:ascii="Arial Narrow" w:hAnsi="Arial Narrow"/>
        <w:color w:val="0563C1"/>
        <w:sz w:val="20"/>
        <w:szCs w:val="20"/>
      </w:rPr>
      <w:t xml:space="preserve">e-mail: </w:t>
    </w:r>
    <w:hyperlink r:id="rId2" w:history="1">
      <w:r w:rsidRPr="00BC46D3">
        <w:rPr>
          <w:rStyle w:val="Collegamentoipertestuale"/>
          <w:rFonts w:ascii="Arial Narrow" w:hAnsi="Arial Narrow"/>
          <w:color w:val="0563C1"/>
          <w:sz w:val="20"/>
          <w:szCs w:val="20"/>
        </w:rPr>
        <w:t>leic84300c@istruzione.it</w:t>
      </w:r>
    </w:hyperlink>
    <w:r w:rsidRPr="00BC46D3">
      <w:rPr>
        <w:rFonts w:ascii="Arial Narrow" w:hAnsi="Arial Narrow"/>
        <w:color w:val="0563C1"/>
        <w:sz w:val="20"/>
        <w:szCs w:val="20"/>
      </w:rPr>
      <w:t xml:space="preserve">   -  PEC:</w:t>
    </w:r>
    <w:hyperlink r:id="rId3" w:history="1">
      <w:r w:rsidRPr="00BC46D3">
        <w:rPr>
          <w:rStyle w:val="Collegamentoipertestuale"/>
          <w:rFonts w:ascii="Arial Narrow" w:hAnsi="Arial Narrow"/>
          <w:color w:val="0563C1"/>
          <w:sz w:val="20"/>
          <w:szCs w:val="20"/>
        </w:rPr>
        <w:t>leic84300c@pec.istruzione.it</w:t>
      </w:r>
    </w:hyperlink>
  </w:p>
  <w:p w:rsidR="00503B9D" w:rsidRDefault="00503B9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973" w:rsidRDefault="00E65973" w:rsidP="00A61B60">
      <w:r>
        <w:separator/>
      </w:r>
    </w:p>
  </w:footnote>
  <w:footnote w:type="continuationSeparator" w:id="1">
    <w:p w:rsidR="00E65973" w:rsidRDefault="00E65973" w:rsidP="00A61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3A" w:rsidRDefault="00E4043A" w:rsidP="00BC46D3">
    <w:pPr>
      <w:ind w:right="18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9D" w:rsidRDefault="004B791A" w:rsidP="00503B9D">
    <w:pPr>
      <w:pStyle w:val="Intestazione"/>
      <w:jc w:val="center"/>
    </w:pPr>
    <w:r w:rsidRPr="004B791A">
      <w:rPr>
        <w:noProof/>
        <w:lang w:eastAsia="it-IT"/>
      </w:rPr>
      <w:drawing>
        <wp:inline distT="0" distB="0" distL="0" distR="0">
          <wp:extent cx="6036945" cy="1922145"/>
          <wp:effectExtent l="0" t="0" r="1905" b="1905"/>
          <wp:docPr id="92019838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6945" cy="192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2CDF" w:rsidRDefault="005C2CDF" w:rsidP="00503B9D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;visibility:visible;mso-wrap-style:square" o:bullet="t">
        <v:imagedata r:id="rId1" o:title=""/>
      </v:shape>
    </w:pict>
  </w:numPicBullet>
  <w:numPicBullet w:numPicBulletId="1">
    <w:pict>
      <v:shape id="_x0000_i1029" type="#_x0000_t75" style="width:11.55pt;height:11.55pt" o:bullet="t">
        <v:imagedata r:id="rId2" o:title="msoB7EC"/>
      </v:shape>
    </w:pict>
  </w:numPicBullet>
  <w:abstractNum w:abstractNumId="0">
    <w:nsid w:val="00000402"/>
    <w:multiLevelType w:val="multilevel"/>
    <w:tmpl w:val="00000885"/>
    <w:lvl w:ilvl="0">
      <w:numFmt w:val="bullet"/>
      <w:lvlText w:val="*"/>
      <w:lvlJc w:val="left"/>
      <w:pPr>
        <w:ind w:hanging="167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13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□"/>
      <w:lvlJc w:val="left"/>
      <w:pPr>
        <w:ind w:hanging="332"/>
      </w:pPr>
      <w:rPr>
        <w:rFonts w:ascii="Times New Roman" w:hAnsi="Times New Roman" w:cs="Times New Roman"/>
        <w:b w:val="0"/>
        <w:bCs w:val="0"/>
        <w:w w:val="97"/>
        <w:sz w:val="32"/>
        <w:szCs w:val="3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pacing w:val="-2"/>
        <w:w w:val="97"/>
        <w:sz w:val="24"/>
        <w:szCs w:val="24"/>
      </w:rPr>
    </w:lvl>
    <w:lvl w:ilvl="1">
      <w:numFmt w:val="bullet"/>
      <w:lvlText w:val="□"/>
      <w:lvlJc w:val="left"/>
      <w:pPr>
        <w:ind w:hanging="360"/>
      </w:pPr>
      <w:rPr>
        <w:rFonts w:ascii="Times New Roman" w:hAnsi="Times New Roman" w:cs="Times New Roman"/>
        <w:b w:val="0"/>
        <w:bCs w:val="0"/>
        <w:w w:val="97"/>
        <w:sz w:val="32"/>
        <w:szCs w:val="3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1652BC8"/>
    <w:multiLevelType w:val="hybridMultilevel"/>
    <w:tmpl w:val="D0B6943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>
    <w:nsid w:val="01C636DA"/>
    <w:multiLevelType w:val="hybridMultilevel"/>
    <w:tmpl w:val="D5B287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6C3633"/>
    <w:multiLevelType w:val="hybridMultilevel"/>
    <w:tmpl w:val="D67CF9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869F3"/>
    <w:multiLevelType w:val="hybridMultilevel"/>
    <w:tmpl w:val="4282E9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B6777"/>
    <w:multiLevelType w:val="hybridMultilevel"/>
    <w:tmpl w:val="2CB8F612"/>
    <w:lvl w:ilvl="0" w:tplc="B44E9D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2B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5002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A09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442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EA4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20E7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48AF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0627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39C4D50"/>
    <w:multiLevelType w:val="hybridMultilevel"/>
    <w:tmpl w:val="595A5FD6"/>
    <w:lvl w:ilvl="0" w:tplc="96ACD69E">
      <w:start w:val="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A564DBC"/>
    <w:multiLevelType w:val="hybridMultilevel"/>
    <w:tmpl w:val="C3B20CA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3D024243"/>
    <w:multiLevelType w:val="hybridMultilevel"/>
    <w:tmpl w:val="8828E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666E2"/>
    <w:multiLevelType w:val="hybridMultilevel"/>
    <w:tmpl w:val="5776A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4741B"/>
    <w:multiLevelType w:val="hybridMultilevel"/>
    <w:tmpl w:val="D5E2EBA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5116E61"/>
    <w:multiLevelType w:val="hybridMultilevel"/>
    <w:tmpl w:val="4BEE5184"/>
    <w:lvl w:ilvl="0" w:tplc="0410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2D712D6"/>
    <w:multiLevelType w:val="hybridMultilevel"/>
    <w:tmpl w:val="3BE66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A50603"/>
    <w:multiLevelType w:val="hybridMultilevel"/>
    <w:tmpl w:val="C494E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42A3C"/>
    <w:multiLevelType w:val="hybridMultilevel"/>
    <w:tmpl w:val="DA988A62"/>
    <w:lvl w:ilvl="0" w:tplc="3C840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8A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A27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B81F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928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480A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7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AB7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56D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6F200D0"/>
    <w:multiLevelType w:val="hybridMultilevel"/>
    <w:tmpl w:val="D1DEF0E6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9"/>
  </w:num>
  <w:num w:numId="5">
    <w:abstractNumId w:val="16"/>
  </w:num>
  <w:num w:numId="6">
    <w:abstractNumId w:val="7"/>
  </w:num>
  <w:num w:numId="7">
    <w:abstractNumId w:val="6"/>
  </w:num>
  <w:num w:numId="8">
    <w:abstractNumId w:val="13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9"/>
  </w:num>
  <w:num w:numId="14">
    <w:abstractNumId w:val="1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1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drawingGridHorizontalSpacing w:val="110"/>
  <w:drawingGridVerticalSpacing w:val="299"/>
  <w:displayHorizontalDrawingGridEvery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03692"/>
    <w:rsid w:val="0000080A"/>
    <w:rsid w:val="0000102E"/>
    <w:rsid w:val="00015E56"/>
    <w:rsid w:val="000260FD"/>
    <w:rsid w:val="000274EF"/>
    <w:rsid w:val="00030F52"/>
    <w:rsid w:val="0005221C"/>
    <w:rsid w:val="0005385E"/>
    <w:rsid w:val="0006713A"/>
    <w:rsid w:val="0007229D"/>
    <w:rsid w:val="00081465"/>
    <w:rsid w:val="00086D9D"/>
    <w:rsid w:val="00086E81"/>
    <w:rsid w:val="00090D22"/>
    <w:rsid w:val="00096CCE"/>
    <w:rsid w:val="000B3C8F"/>
    <w:rsid w:val="000B7379"/>
    <w:rsid w:val="000C270A"/>
    <w:rsid w:val="000C66E1"/>
    <w:rsid w:val="000D3111"/>
    <w:rsid w:val="000E6CA4"/>
    <w:rsid w:val="000F0AB1"/>
    <w:rsid w:val="000F2FB5"/>
    <w:rsid w:val="0010639D"/>
    <w:rsid w:val="0011194E"/>
    <w:rsid w:val="00124A92"/>
    <w:rsid w:val="001267CD"/>
    <w:rsid w:val="0013047C"/>
    <w:rsid w:val="00146975"/>
    <w:rsid w:val="00154103"/>
    <w:rsid w:val="00161A79"/>
    <w:rsid w:val="001729D5"/>
    <w:rsid w:val="00181A3D"/>
    <w:rsid w:val="001A3F4B"/>
    <w:rsid w:val="001A4C98"/>
    <w:rsid w:val="001A59E8"/>
    <w:rsid w:val="001B3FA1"/>
    <w:rsid w:val="001C052F"/>
    <w:rsid w:val="001C16AA"/>
    <w:rsid w:val="001F466D"/>
    <w:rsid w:val="00203692"/>
    <w:rsid w:val="0020621A"/>
    <w:rsid w:val="002074E7"/>
    <w:rsid w:val="00242117"/>
    <w:rsid w:val="00243B15"/>
    <w:rsid w:val="00253787"/>
    <w:rsid w:val="00264E96"/>
    <w:rsid w:val="00271733"/>
    <w:rsid w:val="0027308A"/>
    <w:rsid w:val="002A7D63"/>
    <w:rsid w:val="002C2954"/>
    <w:rsid w:val="002C530B"/>
    <w:rsid w:val="002D0311"/>
    <w:rsid w:val="002D1DBC"/>
    <w:rsid w:val="002E3ADF"/>
    <w:rsid w:val="00347CD1"/>
    <w:rsid w:val="00353368"/>
    <w:rsid w:val="0036157C"/>
    <w:rsid w:val="00364EE1"/>
    <w:rsid w:val="00377288"/>
    <w:rsid w:val="003B2775"/>
    <w:rsid w:val="003B6D36"/>
    <w:rsid w:val="003C3F93"/>
    <w:rsid w:val="00400F9F"/>
    <w:rsid w:val="00414B7A"/>
    <w:rsid w:val="00417EA1"/>
    <w:rsid w:val="004366EB"/>
    <w:rsid w:val="00442C02"/>
    <w:rsid w:val="004565B6"/>
    <w:rsid w:val="00476A71"/>
    <w:rsid w:val="00477187"/>
    <w:rsid w:val="004B791A"/>
    <w:rsid w:val="004C5639"/>
    <w:rsid w:val="004E0479"/>
    <w:rsid w:val="004F3497"/>
    <w:rsid w:val="00503B9D"/>
    <w:rsid w:val="00512A87"/>
    <w:rsid w:val="005353BE"/>
    <w:rsid w:val="00551235"/>
    <w:rsid w:val="00565F2C"/>
    <w:rsid w:val="005756CA"/>
    <w:rsid w:val="00582476"/>
    <w:rsid w:val="005956E2"/>
    <w:rsid w:val="005C03A8"/>
    <w:rsid w:val="005C2CDF"/>
    <w:rsid w:val="005C355F"/>
    <w:rsid w:val="005D1AA6"/>
    <w:rsid w:val="005E1021"/>
    <w:rsid w:val="005E2F0E"/>
    <w:rsid w:val="005E52B6"/>
    <w:rsid w:val="00630BE0"/>
    <w:rsid w:val="00631174"/>
    <w:rsid w:val="00635FB4"/>
    <w:rsid w:val="00660457"/>
    <w:rsid w:val="00662BD8"/>
    <w:rsid w:val="00673A6D"/>
    <w:rsid w:val="006839C2"/>
    <w:rsid w:val="0068793A"/>
    <w:rsid w:val="00696B4F"/>
    <w:rsid w:val="00697007"/>
    <w:rsid w:val="006A030D"/>
    <w:rsid w:val="006A1AC4"/>
    <w:rsid w:val="006A1B0D"/>
    <w:rsid w:val="006A2033"/>
    <w:rsid w:val="006D54D0"/>
    <w:rsid w:val="006F6F11"/>
    <w:rsid w:val="00714B7E"/>
    <w:rsid w:val="007223A4"/>
    <w:rsid w:val="00725A83"/>
    <w:rsid w:val="00742D72"/>
    <w:rsid w:val="00756E1D"/>
    <w:rsid w:val="007767AF"/>
    <w:rsid w:val="007805F0"/>
    <w:rsid w:val="007B25BB"/>
    <w:rsid w:val="007C34C5"/>
    <w:rsid w:val="007D1DF1"/>
    <w:rsid w:val="007F01BC"/>
    <w:rsid w:val="008104E1"/>
    <w:rsid w:val="00810DD5"/>
    <w:rsid w:val="00826498"/>
    <w:rsid w:val="008350BF"/>
    <w:rsid w:val="00840417"/>
    <w:rsid w:val="00850773"/>
    <w:rsid w:val="00860C0F"/>
    <w:rsid w:val="00867403"/>
    <w:rsid w:val="008840CF"/>
    <w:rsid w:val="008A5973"/>
    <w:rsid w:val="008B2D1C"/>
    <w:rsid w:val="008F63B8"/>
    <w:rsid w:val="00907374"/>
    <w:rsid w:val="00911AFF"/>
    <w:rsid w:val="0091426D"/>
    <w:rsid w:val="009216B4"/>
    <w:rsid w:val="009262AB"/>
    <w:rsid w:val="009505CC"/>
    <w:rsid w:val="0095078B"/>
    <w:rsid w:val="00953C20"/>
    <w:rsid w:val="00973F9E"/>
    <w:rsid w:val="009A1039"/>
    <w:rsid w:val="009A2438"/>
    <w:rsid w:val="00A34AB8"/>
    <w:rsid w:val="00A3642E"/>
    <w:rsid w:val="00A447C0"/>
    <w:rsid w:val="00A44A6D"/>
    <w:rsid w:val="00A57448"/>
    <w:rsid w:val="00A61446"/>
    <w:rsid w:val="00A61B60"/>
    <w:rsid w:val="00A62168"/>
    <w:rsid w:val="00A71F23"/>
    <w:rsid w:val="00AA3B06"/>
    <w:rsid w:val="00AA4D83"/>
    <w:rsid w:val="00AA6B23"/>
    <w:rsid w:val="00AB2512"/>
    <w:rsid w:val="00AB68FC"/>
    <w:rsid w:val="00AD2982"/>
    <w:rsid w:val="00AD7E4F"/>
    <w:rsid w:val="00AE35E9"/>
    <w:rsid w:val="00AE7798"/>
    <w:rsid w:val="00AF4697"/>
    <w:rsid w:val="00B14A67"/>
    <w:rsid w:val="00B4749F"/>
    <w:rsid w:val="00B57091"/>
    <w:rsid w:val="00B64139"/>
    <w:rsid w:val="00B700D1"/>
    <w:rsid w:val="00B811AA"/>
    <w:rsid w:val="00B81E26"/>
    <w:rsid w:val="00B839E5"/>
    <w:rsid w:val="00B9519F"/>
    <w:rsid w:val="00BB45D6"/>
    <w:rsid w:val="00BC46D3"/>
    <w:rsid w:val="00BC5408"/>
    <w:rsid w:val="00BE34DF"/>
    <w:rsid w:val="00C071F7"/>
    <w:rsid w:val="00C53933"/>
    <w:rsid w:val="00C53F2D"/>
    <w:rsid w:val="00C74409"/>
    <w:rsid w:val="00CB7840"/>
    <w:rsid w:val="00CE1A34"/>
    <w:rsid w:val="00D0580E"/>
    <w:rsid w:val="00D20C41"/>
    <w:rsid w:val="00D26015"/>
    <w:rsid w:val="00D35222"/>
    <w:rsid w:val="00D65986"/>
    <w:rsid w:val="00D67C31"/>
    <w:rsid w:val="00DA58ED"/>
    <w:rsid w:val="00DC1D35"/>
    <w:rsid w:val="00DC5F80"/>
    <w:rsid w:val="00DE0155"/>
    <w:rsid w:val="00DE6314"/>
    <w:rsid w:val="00DE7A37"/>
    <w:rsid w:val="00E1687A"/>
    <w:rsid w:val="00E202EF"/>
    <w:rsid w:val="00E20336"/>
    <w:rsid w:val="00E24600"/>
    <w:rsid w:val="00E4043A"/>
    <w:rsid w:val="00E5369A"/>
    <w:rsid w:val="00E5709C"/>
    <w:rsid w:val="00E60AC8"/>
    <w:rsid w:val="00E61527"/>
    <w:rsid w:val="00E65973"/>
    <w:rsid w:val="00E93C8F"/>
    <w:rsid w:val="00E93D8B"/>
    <w:rsid w:val="00E9624D"/>
    <w:rsid w:val="00EA2218"/>
    <w:rsid w:val="00EB373B"/>
    <w:rsid w:val="00EE26F7"/>
    <w:rsid w:val="00EE495F"/>
    <w:rsid w:val="00EF0231"/>
    <w:rsid w:val="00F16417"/>
    <w:rsid w:val="00F25093"/>
    <w:rsid w:val="00F2529B"/>
    <w:rsid w:val="00F3093F"/>
    <w:rsid w:val="00F40F20"/>
    <w:rsid w:val="00F5282B"/>
    <w:rsid w:val="00F613A2"/>
    <w:rsid w:val="00F7201C"/>
    <w:rsid w:val="00F8341F"/>
    <w:rsid w:val="00F9274E"/>
    <w:rsid w:val="00F9451C"/>
    <w:rsid w:val="00FC32CB"/>
    <w:rsid w:val="00FE6F12"/>
    <w:rsid w:val="00FF3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36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86E81"/>
    <w:pPr>
      <w:widowControl w:val="0"/>
      <w:suppressAutoHyphens w:val="0"/>
      <w:autoSpaceDE w:val="0"/>
      <w:autoSpaceDN w:val="0"/>
      <w:adjustRightInd w:val="0"/>
      <w:outlineLvl w:val="0"/>
    </w:pPr>
    <w:rPr>
      <w:rFonts w:eastAsiaTheme="minorEastAsia"/>
      <w:b/>
      <w:bCs/>
      <w:lang w:eastAsia="it-IT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5956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6417"/>
    <w:pPr>
      <w:keepNext/>
      <w:keepLines/>
      <w:suppressAutoHyphens w:val="0"/>
      <w:overflowPunct w:val="0"/>
      <w:autoSpaceDE w:val="0"/>
      <w:autoSpaceDN w:val="0"/>
      <w:adjustRightInd w:val="0"/>
      <w:spacing w:before="40"/>
      <w:textAlignment w:val="baseline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03692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203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0369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61B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B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61B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B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52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52B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6E81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86E81"/>
    <w:pPr>
      <w:widowControl w:val="0"/>
      <w:suppressAutoHyphens w:val="0"/>
      <w:autoSpaceDE w:val="0"/>
      <w:autoSpaceDN w:val="0"/>
      <w:adjustRightInd w:val="0"/>
      <w:ind w:left="112"/>
    </w:pPr>
    <w:rPr>
      <w:rFonts w:eastAsiaTheme="minorEastAsia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086E81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86E81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86E81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56E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styleId="Enfasidelicata">
    <w:name w:val="Subtle Emphasis"/>
    <w:basedOn w:val="Carpredefinitoparagrafo"/>
    <w:uiPriority w:val="19"/>
    <w:qFormat/>
    <w:rsid w:val="005956E2"/>
    <w:rPr>
      <w:i/>
      <w:iCs/>
      <w:color w:val="404040" w:themeColor="text1" w:themeTint="BF"/>
    </w:rPr>
  </w:style>
  <w:style w:type="table" w:customStyle="1" w:styleId="Grigliatabella1">
    <w:name w:val="Griglia tabella1"/>
    <w:basedOn w:val="Tabellanormale"/>
    <w:next w:val="Grigliatabella"/>
    <w:uiPriority w:val="39"/>
    <w:rsid w:val="001C16AA"/>
    <w:pPr>
      <w:spacing w:after="0" w:line="240" w:lineRule="auto"/>
    </w:pPr>
    <w:rPr>
      <w:rFonts w:cstheme="majorBidi"/>
      <w:b/>
      <w:iCs/>
      <w:color w:val="2E74B5" w:themeColor="accent1" w:themeShade="BF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926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926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6417"/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F16417"/>
  </w:style>
  <w:style w:type="character" w:customStyle="1" w:styleId="IntestazioneopidipaginaGrassetto">
    <w:name w:val="Intestazione o piè di pagina + Grassetto"/>
    <w:rsid w:val="005756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/>
    </w:rPr>
  </w:style>
  <w:style w:type="character" w:customStyle="1" w:styleId="Intestazioneopidipagina">
    <w:name w:val="Intestazione o piè di pagina"/>
    <w:rsid w:val="00575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/>
    </w:rPr>
  </w:style>
  <w:style w:type="character" w:styleId="Numeropagina">
    <w:name w:val="page number"/>
    <w:basedOn w:val="Carpredefinitoparagrafo"/>
    <w:rsid w:val="005756CA"/>
  </w:style>
  <w:style w:type="table" w:customStyle="1" w:styleId="TableNormal">
    <w:name w:val="Table Normal"/>
    <w:uiPriority w:val="2"/>
    <w:semiHidden/>
    <w:unhideWhenUsed/>
    <w:qFormat/>
    <w:rsid w:val="00E404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2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5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48955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12136591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21360933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2133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1377973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1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prensivouggiano.edu.it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eic84300c@pec.istruzione.it" TargetMode="External"/><Relationship Id="rId2" Type="http://schemas.openxmlformats.org/officeDocument/2006/relationships/hyperlink" Target="mailto:leic84300c@istruzione.it" TargetMode="External"/><Relationship Id="rId1" Type="http://schemas.openxmlformats.org/officeDocument/2006/relationships/hyperlink" Target="http://www.comprensivouggiano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971DF-5B4C-4CAF-A7AB-A5804DF7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26</cp:revision>
  <cp:lastPrinted>2025-08-23T15:53:00Z</cp:lastPrinted>
  <dcterms:created xsi:type="dcterms:W3CDTF">2023-09-01T16:36:00Z</dcterms:created>
  <dcterms:modified xsi:type="dcterms:W3CDTF">2026-08-31T08:41:00Z</dcterms:modified>
</cp:coreProperties>
</file>