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A951D" w14:textId="2CBDAFB3" w:rsidR="005A1CAB" w:rsidRPr="00AA7BFD" w:rsidRDefault="005A1CAB" w:rsidP="005A1CAB">
      <w:pPr>
        <w:widowControl w:val="0"/>
        <w:kinsoku w:val="0"/>
        <w:spacing w:before="288"/>
        <w:jc w:val="center"/>
        <w:rPr>
          <w:rFonts w:ascii="Arial" w:hAnsi="Arial" w:cs="Arial"/>
          <w:b/>
          <w:sz w:val="36"/>
          <w:szCs w:val="36"/>
          <w:lang w:eastAsia="ar-SA"/>
        </w:rPr>
      </w:pPr>
      <w:r>
        <w:rPr>
          <w:noProof/>
        </w:rPr>
        <w:drawing>
          <wp:anchor distT="0" distB="0" distL="114300" distR="114300" simplePos="0" relativeHeight="251659264" behindDoc="0" locked="0" layoutInCell="1" allowOverlap="1" wp14:anchorId="14C131BB" wp14:editId="040A408B">
            <wp:simplePos x="0" y="0"/>
            <wp:positionH relativeFrom="column">
              <wp:posOffset>0</wp:posOffset>
            </wp:positionH>
            <wp:positionV relativeFrom="paragraph">
              <wp:posOffset>0</wp:posOffset>
            </wp:positionV>
            <wp:extent cx="6038850" cy="1924050"/>
            <wp:effectExtent l="0" t="0" r="0" b="0"/>
            <wp:wrapSquare wrapText="bothSides"/>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38850" cy="1924050"/>
                    </a:xfrm>
                    <a:prstGeom prst="rect">
                      <a:avLst/>
                    </a:prstGeom>
                    <a:noFill/>
                    <a:ln>
                      <a:noFill/>
                    </a:ln>
                  </pic:spPr>
                </pic:pic>
              </a:graphicData>
            </a:graphic>
          </wp:anchor>
        </w:drawing>
      </w:r>
      <w:r w:rsidRPr="00AA7BFD">
        <w:rPr>
          <w:rFonts w:ascii="Arial" w:hAnsi="Arial" w:cs="Arial"/>
          <w:b/>
          <w:sz w:val="36"/>
          <w:szCs w:val="36"/>
          <w:lang w:eastAsia="ar-SA"/>
        </w:rPr>
        <w:t>Piano Didattico Personalizzato</w:t>
      </w:r>
    </w:p>
    <w:p w14:paraId="73D64A27" w14:textId="77777777" w:rsidR="00D23B65" w:rsidRDefault="00D23B65" w:rsidP="00DF60B3">
      <w:pPr>
        <w:tabs>
          <w:tab w:val="right" w:pos="5848"/>
        </w:tabs>
        <w:jc w:val="center"/>
        <w:rPr>
          <w:b/>
          <w:sz w:val="52"/>
          <w:szCs w:val="52"/>
        </w:rPr>
      </w:pPr>
    </w:p>
    <w:p w14:paraId="7EE7A949" w14:textId="77777777" w:rsidR="007A4B11" w:rsidRPr="00D23B65" w:rsidRDefault="00D23B65" w:rsidP="00DF60B3">
      <w:pPr>
        <w:tabs>
          <w:tab w:val="right" w:pos="5848"/>
        </w:tabs>
        <w:jc w:val="center"/>
        <w:rPr>
          <w:b/>
          <w:sz w:val="52"/>
          <w:szCs w:val="52"/>
        </w:rPr>
      </w:pPr>
      <w:r w:rsidRPr="00D23B65">
        <w:rPr>
          <w:b/>
          <w:sz w:val="52"/>
          <w:szCs w:val="52"/>
        </w:rPr>
        <w:t>BES NON DSA</w:t>
      </w:r>
    </w:p>
    <w:p w14:paraId="18564923" w14:textId="77777777" w:rsidR="00D23B65" w:rsidRDefault="00D23B65" w:rsidP="00DF60B3">
      <w:pPr>
        <w:tabs>
          <w:tab w:val="right" w:pos="5848"/>
        </w:tabs>
        <w:jc w:val="center"/>
        <w:rPr>
          <w:b/>
          <w:sz w:val="40"/>
          <w:szCs w:val="40"/>
        </w:rPr>
      </w:pPr>
    </w:p>
    <w:p w14:paraId="414081AE" w14:textId="77777777" w:rsidR="00DF60B3" w:rsidRPr="00AC75DD" w:rsidRDefault="00DF60B3" w:rsidP="00DF60B3">
      <w:pPr>
        <w:tabs>
          <w:tab w:val="right" w:pos="5848"/>
        </w:tabs>
        <w:jc w:val="center"/>
        <w:rPr>
          <w:sz w:val="40"/>
          <w:szCs w:val="40"/>
        </w:rPr>
      </w:pPr>
      <w:proofErr w:type="spellStart"/>
      <w:r w:rsidRPr="00AC75DD">
        <w:rPr>
          <w:b/>
          <w:sz w:val="40"/>
          <w:szCs w:val="40"/>
        </w:rPr>
        <w:t>a.s.</w:t>
      </w:r>
      <w:proofErr w:type="spellEnd"/>
      <w:r w:rsidRPr="00AC75DD">
        <w:rPr>
          <w:b/>
          <w:sz w:val="40"/>
          <w:szCs w:val="40"/>
        </w:rPr>
        <w:t xml:space="preserve"> _________</w:t>
      </w:r>
    </w:p>
    <w:p w14:paraId="62BBD25D" w14:textId="77777777" w:rsidR="00DF60B3" w:rsidRDefault="00DF60B3" w:rsidP="00DF60B3">
      <w:pPr>
        <w:tabs>
          <w:tab w:val="right" w:pos="5848"/>
        </w:tabs>
        <w:jc w:val="center"/>
        <w:rPr>
          <w:sz w:val="29"/>
        </w:rPr>
      </w:pPr>
    </w:p>
    <w:p w14:paraId="5A82380A" w14:textId="77777777" w:rsidR="007A4B11" w:rsidRDefault="007A4B11" w:rsidP="00DF60B3">
      <w:pPr>
        <w:tabs>
          <w:tab w:val="right" w:pos="5848"/>
        </w:tabs>
        <w:jc w:val="center"/>
        <w:rPr>
          <w:sz w:val="29"/>
        </w:rPr>
      </w:pPr>
    </w:p>
    <w:p w14:paraId="50ACB3F2" w14:textId="77777777" w:rsidR="00DF60B3" w:rsidRPr="008E0391" w:rsidRDefault="00DF60B3" w:rsidP="00DF60B3">
      <w:pPr>
        <w:pStyle w:val="Style1"/>
        <w:kinsoku w:val="0"/>
        <w:autoSpaceDE/>
        <w:autoSpaceDN/>
        <w:adjustRightInd/>
        <w:spacing w:before="288" w:after="120"/>
        <w:jc w:val="both"/>
        <w:rPr>
          <w:b/>
          <w:i/>
          <w:sz w:val="22"/>
          <w:szCs w:val="22"/>
        </w:rPr>
      </w:pPr>
      <w:r>
        <w:rPr>
          <w:b/>
          <w:i/>
          <w:sz w:val="22"/>
          <w:szCs w:val="22"/>
        </w:rPr>
        <w:t xml:space="preserve">(Per alunni con “Bisogni Educativi Speciali non certificati”, </w:t>
      </w:r>
      <w:r w:rsidRPr="008E0391">
        <w:rPr>
          <w:b/>
          <w:i/>
          <w:sz w:val="22"/>
          <w:szCs w:val="22"/>
        </w:rPr>
        <w:t>ai sensi della L.170/2010 “Nuove norme in materia di disturbi specifici d'apprendimento in ambito scolastico” e delle “</w:t>
      </w:r>
      <w:r w:rsidRPr="008E0391">
        <w:rPr>
          <w:b/>
          <w:i/>
          <w:iCs/>
          <w:sz w:val="22"/>
          <w:szCs w:val="22"/>
        </w:rPr>
        <w:t>Linee guida per il diritto allo studio degli alunni e degli studenti con disturbi specifici di</w:t>
      </w:r>
      <w:r w:rsidRPr="008E0391">
        <w:rPr>
          <w:b/>
          <w:i/>
          <w:sz w:val="22"/>
          <w:szCs w:val="22"/>
        </w:rPr>
        <w:t xml:space="preserve"> </w:t>
      </w:r>
      <w:r w:rsidRPr="008E0391">
        <w:rPr>
          <w:b/>
          <w:i/>
          <w:iCs/>
          <w:sz w:val="22"/>
          <w:szCs w:val="22"/>
        </w:rPr>
        <w:t xml:space="preserve">apprendimento” - allegate al </w:t>
      </w:r>
      <w:r w:rsidRPr="008E0391">
        <w:rPr>
          <w:b/>
          <w:i/>
          <w:sz w:val="22"/>
          <w:szCs w:val="22"/>
        </w:rPr>
        <w:t>D.M. n.5669/2011, della Dir. Min. 27/12/2012 - , della Circ. Min. N. 8 del 6/03/2013,  della Nota Min. 2536 del 22/11/2013 “Chiarimenti”</w:t>
      </w:r>
      <w:r w:rsidR="00FA3B93">
        <w:rPr>
          <w:b/>
          <w:i/>
          <w:sz w:val="22"/>
          <w:szCs w:val="22"/>
        </w:rPr>
        <w:t>)</w:t>
      </w:r>
      <w:r w:rsidRPr="008E0391">
        <w:rPr>
          <w:b/>
          <w:i/>
          <w:sz w:val="22"/>
          <w:szCs w:val="22"/>
        </w:rPr>
        <w:t>.</w:t>
      </w:r>
    </w:p>
    <w:p w14:paraId="0C801C5D" w14:textId="77777777" w:rsidR="00DF60B3" w:rsidRDefault="00DF60B3" w:rsidP="00DF60B3"/>
    <w:p w14:paraId="29CCE045" w14:textId="77777777" w:rsidR="007A4B11" w:rsidRDefault="007A4B11" w:rsidP="00DF60B3"/>
    <w:p w14:paraId="33C491A8" w14:textId="77777777" w:rsidR="007A4B11" w:rsidRDefault="007A4B11" w:rsidP="00DF60B3"/>
    <w:p w14:paraId="1714A4AA" w14:textId="77777777" w:rsidR="007A4B11" w:rsidRDefault="007A4B11" w:rsidP="00DF60B3"/>
    <w:p w14:paraId="0DFDBDF1" w14:textId="77777777" w:rsidR="007A4B11" w:rsidRPr="00B55F3F" w:rsidRDefault="007A4B11" w:rsidP="00DF60B3"/>
    <w:p w14:paraId="5A6C7228" w14:textId="77777777" w:rsidR="007A4B11" w:rsidRDefault="007A4B11" w:rsidP="007A4B11">
      <w:pPr>
        <w:kinsoku w:val="0"/>
        <w:spacing w:before="288"/>
        <w:rPr>
          <w:rFonts w:cs="Arial"/>
          <w:sz w:val="28"/>
          <w:szCs w:val="28"/>
        </w:rPr>
      </w:pPr>
      <w:r>
        <w:rPr>
          <w:rFonts w:cs="Arial"/>
          <w:b/>
          <w:sz w:val="28"/>
          <w:szCs w:val="28"/>
        </w:rPr>
        <w:t>Alunno/a</w:t>
      </w:r>
      <w:r>
        <w:rPr>
          <w:rFonts w:cs="Arial"/>
          <w:sz w:val="28"/>
          <w:szCs w:val="28"/>
        </w:rPr>
        <w:t>: _______________________________________________</w:t>
      </w:r>
    </w:p>
    <w:p w14:paraId="0D645DCC" w14:textId="77777777" w:rsidR="007A4B11" w:rsidRDefault="007A4B11" w:rsidP="007A4B11">
      <w:pPr>
        <w:kinsoku w:val="0"/>
        <w:spacing w:line="480" w:lineRule="auto"/>
        <w:jc w:val="both"/>
        <w:rPr>
          <w:rFonts w:cs="Arial"/>
          <w:sz w:val="28"/>
          <w:szCs w:val="28"/>
        </w:rPr>
      </w:pPr>
    </w:p>
    <w:p w14:paraId="5E6F18D9" w14:textId="77777777" w:rsidR="007A4B11" w:rsidRPr="00A93037" w:rsidRDefault="007A4B11" w:rsidP="007A4B11">
      <w:pPr>
        <w:kinsoku w:val="0"/>
        <w:spacing w:line="480" w:lineRule="auto"/>
        <w:jc w:val="both"/>
        <w:rPr>
          <w:rFonts w:cs="Arial"/>
          <w:b/>
          <w:sz w:val="28"/>
          <w:szCs w:val="28"/>
        </w:rPr>
      </w:pPr>
      <w:r>
        <w:rPr>
          <w:rFonts w:cs="Arial"/>
          <w:b/>
          <w:sz w:val="28"/>
          <w:szCs w:val="28"/>
        </w:rPr>
        <w:t>Classe e sezione</w:t>
      </w:r>
      <w:r>
        <w:rPr>
          <w:rFonts w:cs="Arial"/>
          <w:sz w:val="28"/>
          <w:szCs w:val="28"/>
        </w:rPr>
        <w:t xml:space="preserve">: __________________ </w:t>
      </w:r>
      <w:r w:rsidRPr="00A93037">
        <w:rPr>
          <w:rFonts w:cs="Arial"/>
          <w:b/>
          <w:sz w:val="28"/>
          <w:szCs w:val="28"/>
        </w:rPr>
        <w:t>Plesso:</w:t>
      </w:r>
      <w:r>
        <w:rPr>
          <w:rFonts w:cs="Arial"/>
          <w:b/>
          <w:sz w:val="28"/>
          <w:szCs w:val="28"/>
        </w:rPr>
        <w:t xml:space="preserve"> _____________________</w:t>
      </w:r>
    </w:p>
    <w:p w14:paraId="67193072" w14:textId="77777777" w:rsidR="007A4B11" w:rsidRDefault="007A4B11" w:rsidP="007A4B11">
      <w:pPr>
        <w:kinsoku w:val="0"/>
        <w:spacing w:line="480" w:lineRule="auto"/>
        <w:jc w:val="both"/>
        <w:rPr>
          <w:rFonts w:cs="Arial"/>
          <w:sz w:val="28"/>
          <w:szCs w:val="28"/>
        </w:rPr>
      </w:pPr>
      <w:r>
        <w:rPr>
          <w:rFonts w:cs="Arial"/>
          <w:b/>
          <w:sz w:val="28"/>
          <w:szCs w:val="28"/>
        </w:rPr>
        <w:t>Insegnante coordinatore di classe o interclasse:</w:t>
      </w:r>
      <w:r>
        <w:rPr>
          <w:rFonts w:cs="Arial"/>
          <w:sz w:val="28"/>
          <w:szCs w:val="28"/>
        </w:rPr>
        <w:t xml:space="preserve"> ____________________________</w:t>
      </w:r>
    </w:p>
    <w:p w14:paraId="4C6469AB" w14:textId="77777777" w:rsidR="00DF60B3" w:rsidRPr="00943FB7" w:rsidRDefault="00DF60B3" w:rsidP="00DF60B3">
      <w:pPr>
        <w:tabs>
          <w:tab w:val="left" w:pos="3240"/>
        </w:tabs>
        <w:ind w:right="284"/>
        <w:rPr>
          <w:sz w:val="16"/>
          <w:szCs w:val="16"/>
        </w:rPr>
      </w:pPr>
      <w:r>
        <w:rPr>
          <w:rStyle w:val="CharacterStyle1"/>
          <w:b/>
          <w:bCs/>
        </w:rPr>
        <w:br w:type="page"/>
      </w:r>
    </w:p>
    <w:p w14:paraId="4336A04F" w14:textId="77777777" w:rsidR="00FA3B93" w:rsidRDefault="00FA3B93" w:rsidP="007A4B11">
      <w:pPr>
        <w:kinsoku w:val="0"/>
        <w:spacing w:after="200" w:line="480" w:lineRule="auto"/>
        <w:jc w:val="center"/>
        <w:rPr>
          <w:rFonts w:ascii="Arial" w:hAnsi="Arial" w:cs="Arial"/>
          <w:b/>
          <w:sz w:val="32"/>
          <w:szCs w:val="32"/>
          <w:lang w:eastAsia="zh-CN"/>
        </w:rPr>
      </w:pPr>
      <w:r w:rsidRPr="009B6E3B">
        <w:rPr>
          <w:rFonts w:ascii="Arial" w:hAnsi="Arial" w:cs="Arial"/>
          <w:b/>
          <w:sz w:val="32"/>
          <w:szCs w:val="32"/>
          <w:lang w:eastAsia="zh-CN"/>
        </w:rPr>
        <w:lastRenderedPageBreak/>
        <w:t>INTRODUZIONE</w:t>
      </w:r>
    </w:p>
    <w:p w14:paraId="21B0D2B7" w14:textId="77777777" w:rsidR="00FA3B93" w:rsidRPr="009B6E3B" w:rsidRDefault="00FA3B93" w:rsidP="00FA3B93">
      <w:pPr>
        <w:autoSpaceDE w:val="0"/>
        <w:jc w:val="center"/>
        <w:rPr>
          <w:rFonts w:ascii="Arial" w:hAnsi="Arial" w:cs="Arial"/>
          <w:b/>
          <w:sz w:val="32"/>
          <w:szCs w:val="32"/>
          <w:lang w:eastAsia="zh-CN"/>
        </w:rPr>
      </w:pPr>
    </w:p>
    <w:p w14:paraId="17906C0F" w14:textId="77777777" w:rsidR="00FA3B93" w:rsidRPr="009B6E3B" w:rsidRDefault="00FA3B93" w:rsidP="00FA3B93">
      <w:pPr>
        <w:autoSpaceDE w:val="0"/>
        <w:ind w:firstLine="708"/>
        <w:jc w:val="both"/>
        <w:rPr>
          <w:rFonts w:ascii="Arial" w:hAnsi="Arial" w:cs="Arial"/>
          <w:sz w:val="28"/>
          <w:szCs w:val="28"/>
        </w:rPr>
      </w:pPr>
      <w:r w:rsidRPr="009B6E3B">
        <w:rPr>
          <w:rFonts w:ascii="Arial" w:hAnsi="Arial" w:cs="Arial"/>
          <w:sz w:val="28"/>
          <w:szCs w:val="28"/>
        </w:rPr>
        <w:t>Il PDP deve essere compilato per gli alunni in possesso di diagnosi DSA definitiva; è, inoltre, consigliato in tutti quei casi in cui siano presenti fragilità. Il Consiglio di Classe, infatti, è sovrano nel decidere se stilare o meno un P.D.P. per alunni con bisogni educativi speciali che non siano protetti dalla Legge 104/1992 o dalla Legge 170/2010. Se la famiglia non è d’accordo, deve motivare per iscritto il diniego alla firma. Viceversa, anche la famiglia può chiedere al Consiglio di Classe che sia adottato un P.D.P e, nel caso il Consiglio sia contrario, deve verbalizzarne il motivo.</w:t>
      </w:r>
    </w:p>
    <w:p w14:paraId="1A8E2A0F" w14:textId="77777777" w:rsidR="00FA3B93" w:rsidRPr="009B6E3B" w:rsidRDefault="00FA3B93" w:rsidP="00FA3B93">
      <w:pPr>
        <w:autoSpaceDE w:val="0"/>
        <w:ind w:firstLine="708"/>
        <w:jc w:val="both"/>
        <w:rPr>
          <w:rFonts w:ascii="Arial" w:hAnsi="Arial" w:cs="Arial"/>
          <w:sz w:val="28"/>
          <w:szCs w:val="28"/>
        </w:rPr>
      </w:pPr>
    </w:p>
    <w:p w14:paraId="5AF0342D" w14:textId="77777777" w:rsidR="00FA3B93" w:rsidRPr="009B6E3B" w:rsidRDefault="00FA3B93" w:rsidP="00FA3B93">
      <w:pPr>
        <w:pStyle w:val="NormaleWeb"/>
        <w:shd w:val="clear" w:color="auto" w:fill="FFFFFF"/>
        <w:spacing w:before="0" w:beforeAutospacing="0" w:after="150" w:afterAutospacing="0"/>
        <w:ind w:firstLine="708"/>
        <w:jc w:val="both"/>
        <w:rPr>
          <w:rFonts w:ascii="Arial" w:hAnsi="Arial" w:cs="Arial"/>
          <w:color w:val="4D4D4D"/>
          <w:sz w:val="28"/>
          <w:szCs w:val="28"/>
        </w:rPr>
      </w:pPr>
      <w:r w:rsidRPr="009B6E3B">
        <w:rPr>
          <w:rFonts w:ascii="Arial" w:hAnsi="Arial" w:cs="Arial"/>
          <w:color w:val="000000"/>
          <w:sz w:val="28"/>
          <w:szCs w:val="28"/>
        </w:rPr>
        <w:t>Gli insegnanti sono invitati a seguire le seguenti modalità:</w:t>
      </w:r>
    </w:p>
    <w:p w14:paraId="4C0E7B10" w14:textId="77777777" w:rsidR="00FA3B93" w:rsidRPr="009B6E3B" w:rsidRDefault="00FA3B93" w:rsidP="00FA3B93">
      <w:pPr>
        <w:pStyle w:val="NormaleWeb"/>
        <w:shd w:val="clear" w:color="auto" w:fill="FFFFFF"/>
        <w:spacing w:before="0" w:beforeAutospacing="0" w:after="150" w:afterAutospacing="0"/>
        <w:jc w:val="both"/>
        <w:rPr>
          <w:rFonts w:ascii="Arial" w:hAnsi="Arial" w:cs="Arial"/>
          <w:color w:val="4D4D4D"/>
          <w:sz w:val="28"/>
          <w:szCs w:val="28"/>
        </w:rPr>
      </w:pPr>
      <w:r w:rsidRPr="009B6E3B">
        <w:rPr>
          <w:rFonts w:ascii="Arial" w:hAnsi="Arial" w:cs="Arial"/>
          <w:color w:val="000000"/>
          <w:sz w:val="28"/>
          <w:szCs w:val="28"/>
        </w:rPr>
        <w:t>a)</w:t>
      </w:r>
      <w:r>
        <w:rPr>
          <w:rFonts w:ascii="Arial" w:hAnsi="Arial" w:cs="Arial"/>
          <w:color w:val="000000"/>
          <w:sz w:val="28"/>
          <w:szCs w:val="28"/>
        </w:rPr>
        <w:t xml:space="preserve"> </w:t>
      </w:r>
      <w:r w:rsidRPr="009B6E3B">
        <w:rPr>
          <w:rFonts w:ascii="Arial" w:hAnsi="Arial" w:cs="Arial"/>
          <w:color w:val="000000"/>
          <w:sz w:val="28"/>
          <w:szCs w:val="28"/>
        </w:rPr>
        <w:t>programmare colloqui scuola-famiglia per condivisione e sottoscrizione del documento da parte di entrambi i genitori;</w:t>
      </w:r>
    </w:p>
    <w:p w14:paraId="6293F10C" w14:textId="77777777" w:rsidR="00FA3B93" w:rsidRPr="009B6E3B" w:rsidRDefault="00FA3B93" w:rsidP="00FA3B93">
      <w:pPr>
        <w:pStyle w:val="NormaleWeb"/>
        <w:shd w:val="clear" w:color="auto" w:fill="FFFFFF"/>
        <w:spacing w:before="0" w:beforeAutospacing="0" w:after="150" w:afterAutospacing="0"/>
        <w:jc w:val="both"/>
        <w:rPr>
          <w:rFonts w:ascii="Arial" w:hAnsi="Arial" w:cs="Arial"/>
          <w:color w:val="4D4D4D"/>
          <w:sz w:val="28"/>
          <w:szCs w:val="28"/>
        </w:rPr>
      </w:pPr>
      <w:r w:rsidRPr="009B6E3B">
        <w:rPr>
          <w:rFonts w:ascii="Arial" w:hAnsi="Arial" w:cs="Arial"/>
          <w:color w:val="000000"/>
          <w:sz w:val="28"/>
          <w:szCs w:val="28"/>
        </w:rPr>
        <w:t>b)</w:t>
      </w:r>
      <w:r>
        <w:rPr>
          <w:rFonts w:ascii="Arial" w:hAnsi="Arial" w:cs="Arial"/>
          <w:color w:val="000000"/>
          <w:sz w:val="28"/>
          <w:szCs w:val="28"/>
        </w:rPr>
        <w:t xml:space="preserve"> </w:t>
      </w:r>
      <w:r w:rsidRPr="009B6E3B">
        <w:rPr>
          <w:rFonts w:ascii="Arial" w:hAnsi="Arial" w:cs="Arial"/>
          <w:color w:val="000000"/>
          <w:sz w:val="28"/>
          <w:szCs w:val="28"/>
        </w:rPr>
        <w:t xml:space="preserve">consegnare, </w:t>
      </w:r>
      <w:r w:rsidRPr="009B6E3B">
        <w:rPr>
          <w:rStyle w:val="Enfasigrassetto"/>
          <w:rFonts w:ascii="Arial" w:hAnsi="Arial" w:cs="Arial"/>
          <w:color w:val="000000"/>
          <w:sz w:val="28"/>
          <w:szCs w:val="28"/>
        </w:rPr>
        <w:t>entro e non oltre il 30 novembre</w:t>
      </w:r>
      <w:r w:rsidRPr="009B6E3B">
        <w:rPr>
          <w:rFonts w:ascii="Arial" w:hAnsi="Arial" w:cs="Arial"/>
          <w:color w:val="000000"/>
          <w:sz w:val="28"/>
          <w:szCs w:val="28"/>
        </w:rPr>
        <w:t>, il P.D.P. al Dirigente Scolastico per firma e duplicazione, in due copie conformi, dello stesso da parte degli Uffici di Segreteria;</w:t>
      </w:r>
    </w:p>
    <w:p w14:paraId="60934A33" w14:textId="77777777" w:rsidR="00FA3B93" w:rsidRPr="009B6E3B" w:rsidRDefault="00FA3B93" w:rsidP="00FA3B93">
      <w:pPr>
        <w:pStyle w:val="NormaleWeb"/>
        <w:shd w:val="clear" w:color="auto" w:fill="FFFFFF"/>
        <w:spacing w:before="0" w:beforeAutospacing="0" w:after="150" w:afterAutospacing="0"/>
        <w:jc w:val="both"/>
        <w:rPr>
          <w:rFonts w:ascii="Arial" w:hAnsi="Arial" w:cs="Arial"/>
          <w:color w:val="4D4D4D"/>
          <w:sz w:val="28"/>
          <w:szCs w:val="28"/>
        </w:rPr>
      </w:pPr>
      <w:r w:rsidRPr="009B6E3B">
        <w:rPr>
          <w:rFonts w:ascii="Arial" w:hAnsi="Arial" w:cs="Arial"/>
          <w:color w:val="000000"/>
          <w:sz w:val="28"/>
          <w:szCs w:val="28"/>
        </w:rPr>
        <w:t>c)</w:t>
      </w:r>
      <w:r>
        <w:rPr>
          <w:rFonts w:ascii="Arial" w:hAnsi="Arial" w:cs="Arial"/>
          <w:color w:val="000000"/>
          <w:sz w:val="28"/>
          <w:szCs w:val="28"/>
        </w:rPr>
        <w:t xml:space="preserve"> </w:t>
      </w:r>
      <w:r w:rsidRPr="009B6E3B">
        <w:rPr>
          <w:rFonts w:ascii="Arial" w:hAnsi="Arial" w:cs="Arial"/>
          <w:color w:val="000000"/>
          <w:sz w:val="28"/>
          <w:szCs w:val="28"/>
        </w:rPr>
        <w:t>contestuale restituzione, agli insegnanti interessati, dell'originale, da consegnare ai genitori, e di una copia da tenere tra i documenti riservati.</w:t>
      </w:r>
    </w:p>
    <w:p w14:paraId="0D927580" w14:textId="77777777" w:rsidR="00FA3B93" w:rsidRPr="009B6E3B" w:rsidRDefault="00FA3B93" w:rsidP="00FA3B93">
      <w:pPr>
        <w:autoSpaceDE w:val="0"/>
        <w:ind w:firstLine="708"/>
        <w:jc w:val="both"/>
        <w:rPr>
          <w:rFonts w:ascii="Arial" w:hAnsi="Arial" w:cs="Arial"/>
          <w:sz w:val="28"/>
          <w:szCs w:val="28"/>
        </w:rPr>
      </w:pPr>
      <w:r w:rsidRPr="009B6E3B">
        <w:rPr>
          <w:rFonts w:ascii="Arial" w:hAnsi="Arial" w:cs="Arial"/>
          <w:sz w:val="28"/>
          <w:szCs w:val="28"/>
          <w:lang w:eastAsia="zh-CN"/>
        </w:rPr>
        <w:t>Il presente modello di PDP comprende tutte le parti obbligatorie previste, compreso il patto educativo/formativo tra Scuola e famiglia.</w:t>
      </w:r>
    </w:p>
    <w:p w14:paraId="46B2635A" w14:textId="77777777" w:rsidR="00FE62E6" w:rsidRDefault="00FA3B93" w:rsidP="00FA3B93">
      <w:pPr>
        <w:suppressAutoHyphens/>
        <w:ind w:right="567"/>
        <w:rPr>
          <w:rFonts w:ascii="Calibri" w:hAnsi="Calibri" w:cs="Calibri"/>
          <w:b/>
          <w:i/>
          <w:lang w:eastAsia="ar-SA"/>
        </w:rPr>
      </w:pPr>
      <w:r w:rsidRPr="009B6E3B">
        <w:rPr>
          <w:rFonts w:ascii="Arial" w:hAnsi="Arial" w:cs="Arial"/>
        </w:rPr>
        <w:br w:type="page"/>
      </w:r>
    </w:p>
    <w:p w14:paraId="449A41D8" w14:textId="77777777" w:rsidR="00FE62E6" w:rsidRDefault="00FE62E6" w:rsidP="00FE62E6">
      <w:pPr>
        <w:pBdr>
          <w:top w:val="single" w:sz="4" w:space="1" w:color="auto"/>
          <w:left w:val="single" w:sz="4" w:space="4" w:color="auto"/>
          <w:bottom w:val="single" w:sz="4" w:space="1" w:color="auto"/>
          <w:right w:val="single" w:sz="4" w:space="4" w:color="auto"/>
        </w:pBdr>
        <w:suppressAutoHyphens/>
        <w:ind w:right="567"/>
        <w:rPr>
          <w:rFonts w:ascii="Calibri" w:hAnsi="Calibri" w:cs="Calibri"/>
          <w:b/>
          <w:i/>
          <w:lang w:eastAsia="ar-SA"/>
        </w:rPr>
      </w:pPr>
      <w:r w:rsidRPr="00F02789">
        <w:rPr>
          <w:rFonts w:ascii="Calibri" w:hAnsi="Calibri" w:cs="Calibri"/>
          <w:b/>
          <w:i/>
          <w:sz w:val="22"/>
          <w:szCs w:val="22"/>
          <w:lang w:eastAsia="ar-SA"/>
        </w:rPr>
        <w:lastRenderedPageBreak/>
        <w:t>INDICE</w:t>
      </w:r>
    </w:p>
    <w:p w14:paraId="6CDCE69D" w14:textId="77777777" w:rsidR="00FE62E6" w:rsidRPr="00F02789" w:rsidRDefault="00FE62E6" w:rsidP="00FE62E6">
      <w:pPr>
        <w:suppressAutoHyphens/>
        <w:ind w:right="567"/>
        <w:rPr>
          <w:rFonts w:ascii="Calibri" w:hAnsi="Calibri" w:cs="Calibri"/>
          <w:b/>
          <w:i/>
          <w:sz w:val="22"/>
          <w:szCs w:val="22"/>
          <w:lang w:eastAsia="ar-SA"/>
        </w:rPr>
      </w:pPr>
    </w:p>
    <w:p w14:paraId="71880B7E" w14:textId="77777777" w:rsidR="005B7BED" w:rsidRDefault="00FE62E6" w:rsidP="00FE62E6">
      <w:pPr>
        <w:pStyle w:val="Paragrafoelenco"/>
        <w:tabs>
          <w:tab w:val="left" w:pos="7513"/>
          <w:tab w:val="right" w:leader="dot" w:pos="9638"/>
        </w:tabs>
        <w:suppressAutoHyphens/>
        <w:spacing w:line="360" w:lineRule="auto"/>
        <w:ind w:left="0"/>
        <w:rPr>
          <w:rFonts w:ascii="Arial" w:eastAsia="Times New Roman" w:hAnsi="Arial" w:cs="Arial"/>
          <w:sz w:val="20"/>
          <w:szCs w:val="20"/>
          <w:lang w:val="it-IT" w:eastAsia="ar-SA"/>
        </w:rPr>
      </w:pPr>
      <w:r w:rsidRPr="00FE62E6">
        <w:rPr>
          <w:rFonts w:ascii="Arial" w:eastAsia="Times New Roman" w:hAnsi="Arial" w:cs="Arial"/>
          <w:sz w:val="20"/>
          <w:szCs w:val="20"/>
          <w:u w:val="single"/>
          <w:lang w:val="it-IT" w:eastAsia="ar-SA"/>
        </w:rPr>
        <w:t>SEZIONE A</w:t>
      </w:r>
      <w:r w:rsidRPr="00FE62E6">
        <w:rPr>
          <w:rFonts w:ascii="Arial" w:eastAsia="Times New Roman" w:hAnsi="Arial" w:cs="Arial"/>
          <w:sz w:val="20"/>
          <w:szCs w:val="20"/>
          <w:lang w:val="it-IT" w:eastAsia="ar-SA"/>
        </w:rPr>
        <w:t xml:space="preserve"> </w:t>
      </w:r>
    </w:p>
    <w:p w14:paraId="0B2DE7B9" w14:textId="77777777" w:rsidR="00FE62E6" w:rsidRPr="00B546D1" w:rsidRDefault="005B7BED" w:rsidP="00A62F3A">
      <w:pPr>
        <w:pStyle w:val="Paragrafoelenco"/>
        <w:numPr>
          <w:ilvl w:val="0"/>
          <w:numId w:val="7"/>
        </w:numPr>
        <w:tabs>
          <w:tab w:val="left" w:pos="1134"/>
          <w:tab w:val="right" w:leader="dot" w:pos="9638"/>
        </w:tabs>
        <w:suppressAutoHyphens/>
        <w:spacing w:line="360" w:lineRule="auto"/>
        <w:rPr>
          <w:rFonts w:ascii="Arial" w:eastAsia="Times New Roman" w:hAnsi="Arial" w:cs="Arial"/>
          <w:caps/>
          <w:sz w:val="20"/>
          <w:szCs w:val="20"/>
          <w:lang w:val="it-IT" w:eastAsia="ar-SA"/>
        </w:rPr>
      </w:pPr>
      <w:r w:rsidRPr="00B546D1">
        <w:rPr>
          <w:rFonts w:ascii="Arial" w:eastAsia="Times New Roman" w:hAnsi="Arial" w:cs="Arial"/>
          <w:caps/>
          <w:sz w:val="20"/>
          <w:szCs w:val="20"/>
          <w:lang w:val="it-IT" w:eastAsia="ar-SA"/>
        </w:rPr>
        <w:t xml:space="preserve">dati anagrafici e informazioni essenziali di presentazione dell’allievo   </w:t>
      </w:r>
    </w:p>
    <w:p w14:paraId="7B1F5CED" w14:textId="77777777" w:rsidR="005B7BED" w:rsidRDefault="005B7BED" w:rsidP="005B7BED">
      <w:pPr>
        <w:pStyle w:val="Paragrafoelenco"/>
        <w:tabs>
          <w:tab w:val="left" w:pos="7513"/>
          <w:tab w:val="right" w:leader="dot" w:pos="9638"/>
        </w:tabs>
        <w:suppressAutoHyphens/>
        <w:spacing w:line="360" w:lineRule="auto"/>
        <w:ind w:left="0"/>
        <w:rPr>
          <w:rFonts w:ascii="Arial" w:eastAsia="Times New Roman" w:hAnsi="Arial" w:cs="Arial"/>
          <w:sz w:val="20"/>
          <w:szCs w:val="20"/>
          <w:lang w:val="it-IT" w:eastAsia="ar-SA"/>
        </w:rPr>
      </w:pPr>
      <w:r w:rsidRPr="00FE62E6">
        <w:rPr>
          <w:rFonts w:ascii="Arial" w:eastAsia="Times New Roman" w:hAnsi="Arial" w:cs="Arial"/>
          <w:sz w:val="20"/>
          <w:szCs w:val="20"/>
          <w:u w:val="single"/>
          <w:lang w:val="it-IT" w:eastAsia="ar-SA"/>
        </w:rPr>
        <w:t xml:space="preserve">SEZIONE </w:t>
      </w:r>
      <w:r>
        <w:rPr>
          <w:rFonts w:ascii="Arial" w:eastAsia="Times New Roman" w:hAnsi="Arial" w:cs="Arial"/>
          <w:sz w:val="20"/>
          <w:szCs w:val="20"/>
          <w:u w:val="single"/>
          <w:lang w:val="it-IT" w:eastAsia="ar-SA"/>
        </w:rPr>
        <w:t>B</w:t>
      </w:r>
    </w:p>
    <w:p w14:paraId="7D3CDD31" w14:textId="77777777" w:rsidR="005B7BED" w:rsidRDefault="00FE62E6" w:rsidP="00A62F3A">
      <w:pPr>
        <w:pStyle w:val="Paragrafoelenco"/>
        <w:numPr>
          <w:ilvl w:val="0"/>
          <w:numId w:val="7"/>
        </w:numPr>
        <w:tabs>
          <w:tab w:val="left" w:pos="1134"/>
          <w:tab w:val="right" w:leader="dot" w:pos="9638"/>
        </w:tabs>
        <w:suppressAutoHyphens/>
        <w:spacing w:line="360" w:lineRule="auto"/>
        <w:rPr>
          <w:rFonts w:ascii="Arial" w:eastAsia="Times New Roman" w:hAnsi="Arial" w:cs="Arial"/>
          <w:sz w:val="20"/>
          <w:szCs w:val="20"/>
          <w:lang w:val="it-IT" w:eastAsia="ar-SA"/>
        </w:rPr>
      </w:pPr>
      <w:r w:rsidRPr="00FE62E6">
        <w:rPr>
          <w:rFonts w:ascii="Arial" w:eastAsia="Times New Roman" w:hAnsi="Arial" w:cs="Arial"/>
          <w:sz w:val="20"/>
          <w:szCs w:val="20"/>
          <w:lang w:val="it-IT" w:eastAsia="ar-SA"/>
        </w:rPr>
        <w:t>GRIGLIA OSSERVATIVA</w:t>
      </w:r>
      <w:r w:rsidR="005B7BED">
        <w:rPr>
          <w:rFonts w:ascii="Arial" w:eastAsia="Times New Roman" w:hAnsi="Arial" w:cs="Arial"/>
          <w:sz w:val="20"/>
          <w:szCs w:val="20"/>
          <w:lang w:val="it-IT" w:eastAsia="ar-SA"/>
        </w:rPr>
        <w:t xml:space="preserve">: </w:t>
      </w:r>
    </w:p>
    <w:p w14:paraId="22FE8CA0" w14:textId="77777777" w:rsidR="00FE62E6" w:rsidRPr="00B546D1" w:rsidRDefault="005B7BED" w:rsidP="00A62F3A">
      <w:pPr>
        <w:pStyle w:val="Paragrafoelenco"/>
        <w:numPr>
          <w:ilvl w:val="1"/>
          <w:numId w:val="7"/>
        </w:numPr>
        <w:tabs>
          <w:tab w:val="left" w:pos="1134"/>
          <w:tab w:val="right" w:leader="dot" w:pos="1701"/>
        </w:tabs>
        <w:suppressAutoHyphens/>
        <w:spacing w:line="360" w:lineRule="auto"/>
        <w:rPr>
          <w:rFonts w:ascii="Arial" w:eastAsia="Times New Roman" w:hAnsi="Arial" w:cs="Arial"/>
          <w:sz w:val="20"/>
          <w:szCs w:val="20"/>
          <w:lang w:val="it-IT" w:eastAsia="ar-SA"/>
        </w:rPr>
      </w:pPr>
      <w:r w:rsidRPr="00FE62E6">
        <w:rPr>
          <w:rFonts w:ascii="Arial" w:eastAsia="Times New Roman" w:hAnsi="Arial" w:cs="Arial"/>
          <w:sz w:val="20"/>
          <w:szCs w:val="20"/>
          <w:lang w:val="it-IT" w:eastAsia="ar-SA"/>
        </w:rPr>
        <w:t xml:space="preserve">parte prima: </w:t>
      </w:r>
      <w:r w:rsidR="007C11A9">
        <w:rPr>
          <w:rFonts w:ascii="Arial" w:eastAsia="Times New Roman" w:hAnsi="Arial" w:cs="Arial"/>
          <w:sz w:val="20"/>
          <w:szCs w:val="20"/>
          <w:lang w:val="it-IT" w:eastAsia="ar-SA"/>
        </w:rPr>
        <w:t>descrizioni delle abilità</w:t>
      </w:r>
    </w:p>
    <w:p w14:paraId="1A65984A" w14:textId="77777777" w:rsidR="00FE62E6" w:rsidRPr="00FE62E6" w:rsidRDefault="005B7BED" w:rsidP="00A62F3A">
      <w:pPr>
        <w:pStyle w:val="Paragrafoelenco"/>
        <w:numPr>
          <w:ilvl w:val="1"/>
          <w:numId w:val="7"/>
        </w:numPr>
        <w:tabs>
          <w:tab w:val="left" w:pos="1134"/>
          <w:tab w:val="right" w:leader="dot" w:pos="1701"/>
        </w:tabs>
        <w:suppressAutoHyphens/>
        <w:spacing w:line="360" w:lineRule="auto"/>
        <w:rPr>
          <w:rFonts w:ascii="Arial" w:eastAsia="Times New Roman" w:hAnsi="Arial" w:cs="Arial"/>
          <w:sz w:val="20"/>
          <w:szCs w:val="20"/>
          <w:lang w:val="it-IT" w:eastAsia="ar-SA"/>
        </w:rPr>
      </w:pPr>
      <w:r w:rsidRPr="00FE62E6">
        <w:rPr>
          <w:rFonts w:ascii="Arial" w:eastAsia="Times New Roman" w:hAnsi="Arial" w:cs="Arial"/>
          <w:sz w:val="20"/>
          <w:szCs w:val="20"/>
          <w:lang w:val="it-IT" w:eastAsia="ar-SA"/>
        </w:rPr>
        <w:t xml:space="preserve">parte seconda: </w:t>
      </w:r>
      <w:r w:rsidRPr="00B546D1">
        <w:rPr>
          <w:rFonts w:ascii="Arial" w:eastAsia="Times New Roman" w:hAnsi="Arial" w:cs="Arial"/>
          <w:sz w:val="20"/>
          <w:szCs w:val="20"/>
          <w:lang w:val="it-IT" w:eastAsia="ar-SA"/>
        </w:rPr>
        <w:t>descrizione dei comportamenti</w:t>
      </w:r>
    </w:p>
    <w:p w14:paraId="46901145" w14:textId="77777777" w:rsidR="005B7BED" w:rsidRDefault="00FE62E6" w:rsidP="00FE62E6">
      <w:pPr>
        <w:tabs>
          <w:tab w:val="left" w:pos="7513"/>
          <w:tab w:val="right" w:leader="dot" w:pos="9638"/>
        </w:tabs>
        <w:suppressAutoHyphens/>
        <w:spacing w:line="360" w:lineRule="auto"/>
        <w:rPr>
          <w:rFonts w:ascii="Arial" w:hAnsi="Arial" w:cs="Arial"/>
          <w:bCs/>
          <w:sz w:val="20"/>
          <w:szCs w:val="20"/>
          <w:lang w:eastAsia="ar-SA"/>
        </w:rPr>
      </w:pPr>
      <w:r w:rsidRPr="00F02789">
        <w:rPr>
          <w:rFonts w:ascii="Arial" w:hAnsi="Arial" w:cs="Arial"/>
          <w:bCs/>
          <w:sz w:val="20"/>
          <w:szCs w:val="20"/>
          <w:u w:val="single"/>
          <w:lang w:eastAsia="ar-SA"/>
        </w:rPr>
        <w:t>SEZIONE C</w:t>
      </w:r>
      <w:r w:rsidRPr="00F02789">
        <w:rPr>
          <w:rFonts w:ascii="Arial" w:hAnsi="Arial" w:cs="Arial"/>
          <w:bCs/>
          <w:sz w:val="20"/>
          <w:szCs w:val="20"/>
          <w:lang w:eastAsia="ar-SA"/>
        </w:rPr>
        <w:t xml:space="preserve"> </w:t>
      </w:r>
    </w:p>
    <w:p w14:paraId="1FF35B5C" w14:textId="77777777" w:rsidR="00FE62E6" w:rsidRPr="00B546D1" w:rsidRDefault="00FE62E6" w:rsidP="00A62F3A">
      <w:pPr>
        <w:pStyle w:val="Paragrafoelenco"/>
        <w:numPr>
          <w:ilvl w:val="0"/>
          <w:numId w:val="7"/>
        </w:numPr>
        <w:tabs>
          <w:tab w:val="left" w:pos="1134"/>
          <w:tab w:val="right" w:leader="dot" w:pos="9638"/>
        </w:tabs>
        <w:suppressAutoHyphens/>
        <w:spacing w:line="360" w:lineRule="auto"/>
        <w:rPr>
          <w:rFonts w:ascii="Arial" w:eastAsia="Times New Roman" w:hAnsi="Arial" w:cs="Arial"/>
          <w:sz w:val="20"/>
          <w:szCs w:val="20"/>
          <w:lang w:val="it-IT" w:eastAsia="ar-SA"/>
        </w:rPr>
      </w:pPr>
      <w:r w:rsidRPr="00B546D1">
        <w:rPr>
          <w:rFonts w:ascii="Arial" w:eastAsia="Times New Roman" w:hAnsi="Arial" w:cs="Arial"/>
          <w:sz w:val="20"/>
          <w:szCs w:val="20"/>
          <w:lang w:val="it-IT" w:eastAsia="ar-SA"/>
        </w:rPr>
        <w:t>PATTO EDUCATIVO CONCORDATO CON LA FAMIGLIA DELL’ALUNNO</w:t>
      </w:r>
    </w:p>
    <w:p w14:paraId="5604A359" w14:textId="77777777" w:rsidR="00B546D1" w:rsidRDefault="00FE62E6" w:rsidP="00FE62E6">
      <w:pPr>
        <w:tabs>
          <w:tab w:val="left" w:pos="7513"/>
          <w:tab w:val="right" w:leader="dot" w:pos="9638"/>
        </w:tabs>
        <w:suppressAutoHyphens/>
        <w:spacing w:line="360" w:lineRule="auto"/>
        <w:rPr>
          <w:rFonts w:ascii="Arial" w:hAnsi="Arial" w:cs="Arial"/>
          <w:bCs/>
          <w:sz w:val="20"/>
          <w:szCs w:val="20"/>
          <w:lang w:eastAsia="ar-SA"/>
        </w:rPr>
      </w:pPr>
      <w:r w:rsidRPr="00F02789">
        <w:rPr>
          <w:rFonts w:ascii="Arial" w:hAnsi="Arial" w:cs="Arial"/>
          <w:bCs/>
          <w:sz w:val="20"/>
          <w:szCs w:val="20"/>
          <w:u w:val="single"/>
          <w:lang w:eastAsia="ar-SA"/>
        </w:rPr>
        <w:t>SEZIONE D</w:t>
      </w:r>
      <w:r w:rsidRPr="00F02789">
        <w:rPr>
          <w:rFonts w:ascii="Arial" w:hAnsi="Arial" w:cs="Arial"/>
          <w:bCs/>
          <w:sz w:val="20"/>
          <w:szCs w:val="20"/>
          <w:lang w:eastAsia="ar-SA"/>
        </w:rPr>
        <w:t xml:space="preserve"> </w:t>
      </w:r>
    </w:p>
    <w:p w14:paraId="0AFB7FC0" w14:textId="77777777" w:rsidR="00FE62E6" w:rsidRPr="00B546D1" w:rsidRDefault="00FE62E6" w:rsidP="00A62F3A">
      <w:pPr>
        <w:pStyle w:val="Paragrafoelenco"/>
        <w:numPr>
          <w:ilvl w:val="0"/>
          <w:numId w:val="7"/>
        </w:numPr>
        <w:tabs>
          <w:tab w:val="left" w:pos="1134"/>
          <w:tab w:val="right" w:leader="dot" w:pos="9638"/>
        </w:tabs>
        <w:suppressAutoHyphens/>
        <w:spacing w:line="360" w:lineRule="auto"/>
        <w:ind w:left="1134" w:hanging="774"/>
        <w:rPr>
          <w:rFonts w:ascii="Arial" w:eastAsia="Times New Roman" w:hAnsi="Arial" w:cs="Arial"/>
          <w:sz w:val="20"/>
          <w:szCs w:val="20"/>
          <w:lang w:val="it-IT" w:eastAsia="ar-SA"/>
        </w:rPr>
      </w:pPr>
      <w:r w:rsidRPr="00B546D1">
        <w:rPr>
          <w:rFonts w:ascii="Arial" w:eastAsia="Times New Roman" w:hAnsi="Arial" w:cs="Arial"/>
          <w:sz w:val="20"/>
          <w:szCs w:val="20"/>
          <w:lang w:val="it-IT" w:eastAsia="ar-SA"/>
        </w:rPr>
        <w:t>QUADRO RIASSUNTIVO DEGLI STRUMENTI COMPENSATIVI E DELLE MISURE DISPENSATIVE</w:t>
      </w:r>
    </w:p>
    <w:p w14:paraId="6D60AA3C" w14:textId="77777777" w:rsidR="00B546D1" w:rsidRDefault="00FE62E6" w:rsidP="00FE62E6">
      <w:pPr>
        <w:tabs>
          <w:tab w:val="left" w:pos="7513"/>
          <w:tab w:val="right" w:leader="dot" w:pos="9638"/>
        </w:tabs>
        <w:suppressAutoHyphens/>
        <w:spacing w:line="360" w:lineRule="auto"/>
        <w:rPr>
          <w:rFonts w:ascii="Arial" w:hAnsi="Arial" w:cs="Arial"/>
          <w:bCs/>
          <w:sz w:val="20"/>
          <w:szCs w:val="20"/>
          <w:lang w:eastAsia="ar-SA"/>
        </w:rPr>
      </w:pPr>
      <w:r w:rsidRPr="00F02789">
        <w:rPr>
          <w:rFonts w:ascii="Arial" w:hAnsi="Arial" w:cs="Arial"/>
          <w:bCs/>
          <w:sz w:val="20"/>
          <w:szCs w:val="20"/>
          <w:u w:val="single"/>
          <w:lang w:eastAsia="ar-SA"/>
        </w:rPr>
        <w:t>SEZIONE E</w:t>
      </w:r>
      <w:r w:rsidRPr="00F02789">
        <w:rPr>
          <w:rFonts w:ascii="Arial" w:hAnsi="Arial" w:cs="Arial"/>
          <w:bCs/>
          <w:sz w:val="20"/>
          <w:szCs w:val="20"/>
          <w:lang w:eastAsia="ar-SA"/>
        </w:rPr>
        <w:t xml:space="preserve"> </w:t>
      </w:r>
    </w:p>
    <w:p w14:paraId="306FB68F" w14:textId="77777777" w:rsidR="00FE62E6" w:rsidRPr="00B546D1" w:rsidRDefault="00FE62E6" w:rsidP="00A62F3A">
      <w:pPr>
        <w:pStyle w:val="Paragrafoelenco"/>
        <w:numPr>
          <w:ilvl w:val="0"/>
          <w:numId w:val="7"/>
        </w:numPr>
        <w:tabs>
          <w:tab w:val="left" w:pos="1134"/>
          <w:tab w:val="right" w:leader="dot" w:pos="9638"/>
        </w:tabs>
        <w:suppressAutoHyphens/>
        <w:spacing w:line="360" w:lineRule="auto"/>
        <w:rPr>
          <w:rFonts w:ascii="Arial" w:eastAsia="Times New Roman" w:hAnsi="Arial" w:cs="Arial"/>
          <w:sz w:val="20"/>
          <w:szCs w:val="20"/>
          <w:lang w:val="it-IT" w:eastAsia="ar-SA"/>
        </w:rPr>
      </w:pPr>
      <w:r w:rsidRPr="00B546D1">
        <w:rPr>
          <w:rFonts w:ascii="Arial" w:eastAsia="Times New Roman" w:hAnsi="Arial" w:cs="Arial"/>
          <w:sz w:val="20"/>
          <w:szCs w:val="20"/>
          <w:lang w:val="it-IT" w:eastAsia="ar-SA"/>
        </w:rPr>
        <w:t>INDICAZIONI GENERALI PER LA VERIFICA/VALUTAZIONE</w:t>
      </w:r>
    </w:p>
    <w:p w14:paraId="48BB620B" w14:textId="77777777" w:rsidR="00FE62E6" w:rsidRPr="00F02789" w:rsidRDefault="00FE62E6" w:rsidP="00FE62E6">
      <w:pPr>
        <w:tabs>
          <w:tab w:val="left" w:pos="7513"/>
          <w:tab w:val="right" w:leader="dot" w:pos="9638"/>
        </w:tabs>
        <w:suppressAutoHyphens/>
        <w:spacing w:line="360" w:lineRule="auto"/>
        <w:ind w:left="284" w:hanging="284"/>
        <w:rPr>
          <w:rFonts w:ascii="Arial" w:hAnsi="Arial" w:cs="Arial"/>
          <w:bCs/>
          <w:sz w:val="20"/>
          <w:szCs w:val="20"/>
          <w:lang w:eastAsia="ar-SA"/>
        </w:rPr>
      </w:pPr>
    </w:p>
    <w:p w14:paraId="57AD0E85" w14:textId="77777777" w:rsidR="00FE62E6" w:rsidRPr="00F02789" w:rsidRDefault="00FE62E6" w:rsidP="00FE62E6">
      <w:pPr>
        <w:tabs>
          <w:tab w:val="left" w:pos="7513"/>
          <w:tab w:val="right" w:leader="dot" w:pos="9638"/>
        </w:tabs>
        <w:suppressAutoHyphens/>
        <w:spacing w:line="360" w:lineRule="auto"/>
        <w:ind w:left="284" w:hanging="284"/>
        <w:rPr>
          <w:rFonts w:ascii="Arial" w:hAnsi="Arial" w:cs="Arial"/>
          <w:bCs/>
          <w:lang w:eastAsia="ar-SA"/>
        </w:rPr>
        <w:sectPr w:rsidR="00FE62E6" w:rsidRPr="00F02789" w:rsidSect="00FE62E6">
          <w:footerReference w:type="default" r:id="rId8"/>
          <w:pgSz w:w="11906" w:h="16838"/>
          <w:pgMar w:top="1134" w:right="1134" w:bottom="709" w:left="1134" w:header="720" w:footer="261" w:gutter="0"/>
          <w:cols w:space="720"/>
          <w:docGrid w:linePitch="360"/>
        </w:sectPr>
      </w:pPr>
    </w:p>
    <w:p w14:paraId="2512EBF2" w14:textId="77777777" w:rsidR="00FE62E6" w:rsidRPr="007C11A9" w:rsidRDefault="00FE62E6" w:rsidP="007C11A9">
      <w:pPr>
        <w:keepNext/>
        <w:tabs>
          <w:tab w:val="num" w:pos="576"/>
        </w:tabs>
        <w:suppressAutoHyphens/>
        <w:spacing w:before="240" w:after="60"/>
        <w:ind w:left="2127" w:hanging="2127"/>
        <w:jc w:val="both"/>
        <w:outlineLvl w:val="0"/>
        <w:rPr>
          <w:rFonts w:ascii="Arial" w:hAnsi="Arial" w:cs="Arial"/>
          <w:b/>
          <w:bCs/>
          <w:kern w:val="1"/>
          <w:sz w:val="28"/>
          <w:szCs w:val="28"/>
          <w:lang w:eastAsia="ar-SA"/>
        </w:rPr>
      </w:pPr>
      <w:bookmarkStart w:id="0" w:name="__RefHeading__2_1270352503"/>
      <w:bookmarkEnd w:id="0"/>
      <w:r w:rsidRPr="007C11A9">
        <w:rPr>
          <w:rFonts w:ascii="Arial" w:hAnsi="Arial" w:cs="Arial"/>
          <w:b/>
          <w:bCs/>
          <w:kern w:val="1"/>
          <w:sz w:val="32"/>
          <w:szCs w:val="32"/>
          <w:lang w:eastAsia="ar-SA"/>
        </w:rPr>
        <w:lastRenderedPageBreak/>
        <w:t xml:space="preserve">SEZIONE A </w:t>
      </w:r>
      <w:bookmarkStart w:id="1" w:name="__RefHeading__4_1270352503"/>
      <w:bookmarkEnd w:id="1"/>
      <w:r w:rsidR="00B546D1" w:rsidRPr="007C11A9">
        <w:rPr>
          <w:rFonts w:ascii="Arial" w:hAnsi="Arial" w:cs="Arial"/>
          <w:b/>
          <w:bCs/>
          <w:kern w:val="1"/>
          <w:sz w:val="32"/>
          <w:szCs w:val="32"/>
          <w:lang w:eastAsia="ar-SA"/>
        </w:rPr>
        <w:t>–</w:t>
      </w:r>
      <w:r w:rsidRPr="007C11A9">
        <w:rPr>
          <w:rFonts w:ascii="Arial" w:hAnsi="Arial" w:cs="Arial"/>
          <w:b/>
          <w:bCs/>
          <w:kern w:val="1"/>
          <w:sz w:val="32"/>
          <w:szCs w:val="32"/>
          <w:lang w:eastAsia="ar-SA"/>
        </w:rPr>
        <w:t xml:space="preserve"> </w:t>
      </w:r>
      <w:r w:rsidR="00B546D1" w:rsidRPr="007C11A9">
        <w:rPr>
          <w:rFonts w:ascii="Arial" w:hAnsi="Arial" w:cs="Arial"/>
          <w:b/>
          <w:bCs/>
          <w:i/>
          <w:iCs/>
          <w:sz w:val="28"/>
          <w:szCs w:val="28"/>
          <w:lang w:eastAsia="ar-SA"/>
        </w:rPr>
        <w:t xml:space="preserve">Dati anagrafici e informazioni essenziali di </w:t>
      </w:r>
      <w:r w:rsidR="007C11A9" w:rsidRPr="007C11A9">
        <w:rPr>
          <w:rFonts w:ascii="Arial" w:hAnsi="Arial" w:cs="Arial"/>
          <w:b/>
          <w:bCs/>
          <w:i/>
          <w:iCs/>
          <w:sz w:val="28"/>
          <w:szCs w:val="28"/>
          <w:lang w:eastAsia="ar-SA"/>
        </w:rPr>
        <w:t>p</w:t>
      </w:r>
      <w:r w:rsidRPr="007C11A9">
        <w:rPr>
          <w:rFonts w:ascii="Arial" w:hAnsi="Arial" w:cs="Arial"/>
          <w:b/>
          <w:bCs/>
          <w:i/>
          <w:iCs/>
          <w:sz w:val="28"/>
          <w:szCs w:val="28"/>
          <w:lang w:eastAsia="ar-SA"/>
        </w:rPr>
        <w:t>resentazione dell’Allievo</w:t>
      </w:r>
    </w:p>
    <w:p w14:paraId="61F25E68" w14:textId="77777777" w:rsidR="003E4769" w:rsidRDefault="003E4769" w:rsidP="00FE62E6">
      <w:pPr>
        <w:widowControl w:val="0"/>
        <w:kinsoku w:val="0"/>
        <w:spacing w:line="480" w:lineRule="auto"/>
        <w:ind w:right="284"/>
        <w:rPr>
          <w:rFonts w:ascii="Arial" w:hAnsi="Arial" w:cs="Arial"/>
          <w:b/>
          <w:bCs/>
          <w:color w:val="000000"/>
          <w:lang w:eastAsia="ar-SA"/>
        </w:rPr>
      </w:pPr>
    </w:p>
    <w:p w14:paraId="2A1C9E2A" w14:textId="77777777" w:rsidR="00FE62E6" w:rsidRPr="006716F7" w:rsidRDefault="00FE62E6" w:rsidP="00FE62E6">
      <w:pPr>
        <w:widowControl w:val="0"/>
        <w:kinsoku w:val="0"/>
        <w:spacing w:line="480" w:lineRule="auto"/>
        <w:ind w:right="284"/>
        <w:rPr>
          <w:rFonts w:ascii="Arial" w:hAnsi="Arial" w:cs="Arial"/>
          <w:bCs/>
          <w:color w:val="000000"/>
          <w:lang w:eastAsia="ar-SA"/>
        </w:rPr>
      </w:pPr>
      <w:r w:rsidRPr="006716F7">
        <w:rPr>
          <w:rFonts w:ascii="Arial" w:hAnsi="Arial" w:cs="Arial"/>
          <w:b/>
          <w:bCs/>
          <w:color w:val="000000"/>
          <w:lang w:eastAsia="ar-SA"/>
        </w:rPr>
        <w:t>Cognome e nome allievo/a</w:t>
      </w:r>
      <w:r w:rsidRPr="006716F7">
        <w:rPr>
          <w:rFonts w:ascii="Arial" w:hAnsi="Arial" w:cs="Arial"/>
          <w:bCs/>
          <w:color w:val="000000"/>
          <w:lang w:eastAsia="ar-SA"/>
        </w:rPr>
        <w:t>:________________________________________</w:t>
      </w:r>
    </w:p>
    <w:p w14:paraId="26EC77B1" w14:textId="77777777" w:rsidR="00FE62E6" w:rsidRPr="006716F7" w:rsidRDefault="00FE62E6" w:rsidP="00FE62E6">
      <w:pPr>
        <w:widowControl w:val="0"/>
        <w:kinsoku w:val="0"/>
        <w:spacing w:line="480" w:lineRule="auto"/>
        <w:ind w:right="284"/>
        <w:rPr>
          <w:rFonts w:ascii="Arial" w:hAnsi="Arial" w:cs="Arial"/>
          <w:bCs/>
          <w:color w:val="000000"/>
          <w:lang w:eastAsia="ar-SA"/>
        </w:rPr>
      </w:pPr>
      <w:r w:rsidRPr="006716F7">
        <w:rPr>
          <w:rFonts w:ascii="Arial" w:hAnsi="Arial" w:cs="Arial"/>
          <w:b/>
          <w:bCs/>
          <w:color w:val="000000"/>
          <w:lang w:eastAsia="ar-SA"/>
        </w:rPr>
        <w:t>Luogo di nascita:</w:t>
      </w:r>
      <w:r w:rsidRPr="006716F7">
        <w:rPr>
          <w:rFonts w:ascii="Arial" w:hAnsi="Arial" w:cs="Arial"/>
          <w:bCs/>
          <w:color w:val="000000"/>
          <w:lang w:eastAsia="ar-SA"/>
        </w:rPr>
        <w:t xml:space="preserve"> __________________________</w:t>
      </w:r>
      <w:r w:rsidRPr="006716F7">
        <w:rPr>
          <w:rFonts w:ascii="Arial" w:hAnsi="Arial" w:cs="Arial"/>
          <w:b/>
          <w:bCs/>
          <w:color w:val="000000"/>
          <w:lang w:eastAsia="ar-SA"/>
        </w:rPr>
        <w:t>Data_</w:t>
      </w:r>
      <w:r w:rsidRPr="006716F7">
        <w:rPr>
          <w:rFonts w:ascii="Arial" w:hAnsi="Arial" w:cs="Arial"/>
          <w:bCs/>
          <w:color w:val="000000"/>
          <w:lang w:eastAsia="ar-SA"/>
        </w:rPr>
        <w:t>___/ ____/ _______</w:t>
      </w:r>
      <w:r w:rsidR="00C807F9">
        <w:rPr>
          <w:rFonts w:ascii="Arial" w:hAnsi="Arial" w:cs="Arial"/>
          <w:bCs/>
          <w:color w:val="000000"/>
          <w:lang w:eastAsia="ar-SA"/>
        </w:rPr>
        <w:t>_</w:t>
      </w:r>
    </w:p>
    <w:p w14:paraId="58B89140" w14:textId="77777777" w:rsidR="00FE62E6" w:rsidRPr="006716F7" w:rsidRDefault="00FE62E6" w:rsidP="00FE62E6">
      <w:pPr>
        <w:widowControl w:val="0"/>
        <w:kinsoku w:val="0"/>
        <w:spacing w:line="480" w:lineRule="auto"/>
        <w:ind w:right="284"/>
        <w:rPr>
          <w:rFonts w:ascii="Arial" w:hAnsi="Arial" w:cs="Arial"/>
          <w:bCs/>
          <w:color w:val="000000"/>
          <w:lang w:eastAsia="ar-SA"/>
        </w:rPr>
      </w:pPr>
      <w:r w:rsidRPr="006716F7">
        <w:rPr>
          <w:rFonts w:ascii="Arial" w:hAnsi="Arial" w:cs="Arial"/>
          <w:b/>
          <w:bCs/>
          <w:color w:val="000000"/>
          <w:lang w:eastAsia="ar-SA"/>
        </w:rPr>
        <w:t xml:space="preserve">Lingua </w:t>
      </w:r>
      <w:r w:rsidRPr="006716F7">
        <w:rPr>
          <w:rFonts w:ascii="Arial" w:hAnsi="Arial" w:cs="Arial"/>
          <w:b/>
          <w:bCs/>
          <w:lang w:eastAsia="ar-SA"/>
        </w:rPr>
        <w:t>madre</w:t>
      </w:r>
      <w:r w:rsidRPr="006716F7">
        <w:rPr>
          <w:rFonts w:ascii="Arial" w:hAnsi="Arial" w:cs="Arial"/>
          <w:b/>
          <w:bCs/>
          <w:color w:val="000000"/>
          <w:lang w:eastAsia="ar-SA"/>
        </w:rPr>
        <w:t>:</w:t>
      </w:r>
      <w:r w:rsidRPr="006716F7">
        <w:rPr>
          <w:rFonts w:ascii="Arial" w:hAnsi="Arial" w:cs="Arial"/>
          <w:bCs/>
          <w:color w:val="000000"/>
          <w:lang w:eastAsia="ar-SA"/>
        </w:rPr>
        <w:t xml:space="preserve"> _________________________________________________</w:t>
      </w:r>
      <w:r w:rsidR="00C807F9">
        <w:rPr>
          <w:rFonts w:ascii="Arial" w:hAnsi="Arial" w:cs="Arial"/>
          <w:bCs/>
          <w:color w:val="000000"/>
          <w:lang w:eastAsia="ar-SA"/>
        </w:rPr>
        <w:t>_</w:t>
      </w:r>
    </w:p>
    <w:p w14:paraId="3BA916D2" w14:textId="77777777" w:rsidR="00FE62E6" w:rsidRDefault="00FE62E6" w:rsidP="00FE62E6">
      <w:pPr>
        <w:widowControl w:val="0"/>
        <w:kinsoku w:val="0"/>
        <w:spacing w:line="480" w:lineRule="auto"/>
        <w:ind w:right="284"/>
        <w:rPr>
          <w:rFonts w:ascii="Arial" w:hAnsi="Arial" w:cs="Arial"/>
          <w:bCs/>
          <w:color w:val="000000"/>
          <w:lang w:eastAsia="ar-SA"/>
        </w:rPr>
      </w:pPr>
      <w:r w:rsidRPr="006716F7">
        <w:rPr>
          <w:rFonts w:ascii="Arial" w:hAnsi="Arial" w:cs="Arial"/>
          <w:b/>
          <w:bCs/>
          <w:color w:val="000000"/>
          <w:lang w:eastAsia="ar-SA"/>
        </w:rPr>
        <w:t>Eventuale bilinguismo</w:t>
      </w:r>
      <w:r w:rsidRPr="006716F7">
        <w:rPr>
          <w:rFonts w:ascii="Arial" w:hAnsi="Arial" w:cs="Arial"/>
          <w:bCs/>
          <w:color w:val="000000"/>
          <w:lang w:eastAsia="ar-SA"/>
        </w:rPr>
        <w:t>: ___________________________________________</w:t>
      </w:r>
    </w:p>
    <w:p w14:paraId="60DD5692" w14:textId="77777777" w:rsidR="00FE62E6" w:rsidRDefault="00FE62E6" w:rsidP="00FE62E6">
      <w:pPr>
        <w:widowControl w:val="0"/>
        <w:kinsoku w:val="0"/>
        <w:spacing w:line="480" w:lineRule="auto"/>
        <w:rPr>
          <w:rFonts w:ascii="Arial" w:hAnsi="Arial" w:cs="Arial"/>
          <w:lang w:eastAsia="ar-SA"/>
        </w:rPr>
      </w:pPr>
      <w:r w:rsidRPr="006716F7">
        <w:rPr>
          <w:rFonts w:ascii="Arial" w:hAnsi="Arial" w:cs="Arial"/>
          <w:b/>
          <w:lang w:eastAsia="ar-SA"/>
        </w:rPr>
        <w:t>Classe</w:t>
      </w:r>
      <w:r>
        <w:rPr>
          <w:rFonts w:ascii="Arial" w:hAnsi="Arial" w:cs="Arial"/>
          <w:b/>
          <w:lang w:eastAsia="ar-SA"/>
        </w:rPr>
        <w:t>/</w:t>
      </w:r>
      <w:proofErr w:type="spellStart"/>
      <w:r>
        <w:rPr>
          <w:rFonts w:ascii="Arial" w:hAnsi="Arial" w:cs="Arial"/>
          <w:b/>
          <w:lang w:eastAsia="ar-SA"/>
        </w:rPr>
        <w:t>sez</w:t>
      </w:r>
      <w:proofErr w:type="spellEnd"/>
      <w:r w:rsidRPr="006716F7">
        <w:rPr>
          <w:rFonts w:ascii="Arial" w:hAnsi="Arial" w:cs="Arial"/>
          <w:lang w:eastAsia="ar-SA"/>
        </w:rPr>
        <w:t>: ______________</w:t>
      </w:r>
    </w:p>
    <w:p w14:paraId="264F088A" w14:textId="77777777" w:rsidR="00FE62E6" w:rsidRPr="00150ACE" w:rsidRDefault="007A4B11" w:rsidP="00FE62E6">
      <w:pPr>
        <w:widowControl w:val="0"/>
        <w:kinsoku w:val="0"/>
        <w:spacing w:line="480" w:lineRule="auto"/>
        <w:rPr>
          <w:rFonts w:ascii="Arial" w:hAnsi="Arial" w:cs="Arial"/>
          <w:lang w:eastAsia="ar-SA"/>
        </w:rPr>
      </w:pPr>
      <w:r>
        <w:rPr>
          <w:rFonts w:ascii="Arial" w:hAnsi="Arial" w:cs="Arial"/>
          <w:b/>
          <w:lang w:eastAsia="ar-SA"/>
        </w:rPr>
        <w:t>Ordine di scuola</w:t>
      </w:r>
      <w:r w:rsidR="00150ACE">
        <w:rPr>
          <w:rFonts w:ascii="Arial" w:hAnsi="Arial" w:cs="Arial"/>
          <w:b/>
          <w:lang w:eastAsia="ar-SA"/>
        </w:rPr>
        <w:t xml:space="preserve"> e</w:t>
      </w:r>
      <w:r w:rsidR="00FE62E6" w:rsidRPr="00FE62E6">
        <w:rPr>
          <w:rFonts w:ascii="Arial" w:hAnsi="Arial" w:cs="Arial"/>
          <w:b/>
          <w:lang w:eastAsia="ar-SA"/>
        </w:rPr>
        <w:t xml:space="preserve"> plesso </w:t>
      </w:r>
      <w:r w:rsidR="00150ACE">
        <w:rPr>
          <w:rFonts w:ascii="Arial" w:hAnsi="Arial" w:cs="Arial"/>
          <w:lang w:eastAsia="ar-SA"/>
        </w:rPr>
        <w:t>_______________________________________________</w:t>
      </w:r>
    </w:p>
    <w:p w14:paraId="41076662" w14:textId="77777777" w:rsidR="00FE62E6" w:rsidRDefault="00FE62E6" w:rsidP="00FE62E6">
      <w:pPr>
        <w:widowControl w:val="0"/>
        <w:kinsoku w:val="0"/>
        <w:spacing w:line="480" w:lineRule="auto"/>
        <w:rPr>
          <w:rFonts w:ascii="Arial" w:hAnsi="Arial" w:cs="Arial"/>
          <w:b/>
          <w:lang w:eastAsia="ar-SA"/>
        </w:rPr>
      </w:pPr>
      <w:r w:rsidRPr="006716F7">
        <w:rPr>
          <w:rFonts w:ascii="Arial" w:hAnsi="Arial" w:cs="Arial"/>
          <w:b/>
          <w:lang w:eastAsia="ar-SA"/>
        </w:rPr>
        <w:t>Coordinatore di classe</w:t>
      </w:r>
      <w:r w:rsidR="007A4B11">
        <w:rPr>
          <w:rFonts w:ascii="Arial" w:hAnsi="Arial" w:cs="Arial"/>
          <w:b/>
          <w:lang w:eastAsia="ar-SA"/>
        </w:rPr>
        <w:t xml:space="preserve">/interclasse </w:t>
      </w:r>
      <w:r w:rsidRPr="00150ACE">
        <w:rPr>
          <w:rFonts w:ascii="Arial" w:hAnsi="Arial" w:cs="Arial"/>
          <w:lang w:eastAsia="ar-SA"/>
        </w:rPr>
        <w:t>____________________</w:t>
      </w:r>
      <w:r w:rsidR="00C807F9" w:rsidRPr="00150ACE">
        <w:rPr>
          <w:rFonts w:ascii="Arial" w:hAnsi="Arial" w:cs="Arial"/>
          <w:lang w:eastAsia="ar-SA"/>
        </w:rPr>
        <w:t>______________________</w:t>
      </w:r>
    </w:p>
    <w:p w14:paraId="53EF85AF" w14:textId="77777777" w:rsidR="00FF166F" w:rsidRDefault="00FF166F" w:rsidP="003E4769">
      <w:pPr>
        <w:jc w:val="center"/>
        <w:rPr>
          <w:rFonts w:ascii="Arial" w:hAnsi="Arial" w:cs="Arial"/>
          <w:b/>
          <w:sz w:val="28"/>
          <w:szCs w:val="28"/>
        </w:rPr>
      </w:pPr>
    </w:p>
    <w:p w14:paraId="26E85A60" w14:textId="77777777" w:rsidR="007A4B11" w:rsidRDefault="007A4B11" w:rsidP="003E4769">
      <w:pPr>
        <w:jc w:val="center"/>
        <w:rPr>
          <w:rFonts w:ascii="Arial" w:hAnsi="Arial" w:cs="Arial"/>
          <w:b/>
          <w:sz w:val="28"/>
          <w:szCs w:val="28"/>
        </w:rPr>
      </w:pPr>
    </w:p>
    <w:p w14:paraId="3ADFD983" w14:textId="77777777" w:rsidR="003E4769" w:rsidRPr="003E4769" w:rsidRDefault="003E4769" w:rsidP="003E4769">
      <w:pPr>
        <w:jc w:val="center"/>
        <w:rPr>
          <w:rFonts w:ascii="Arial" w:hAnsi="Arial" w:cs="Arial"/>
          <w:b/>
          <w:sz w:val="28"/>
          <w:szCs w:val="28"/>
        </w:rPr>
      </w:pPr>
      <w:r w:rsidRPr="003E4769">
        <w:rPr>
          <w:rFonts w:ascii="Arial" w:hAnsi="Arial" w:cs="Arial"/>
          <w:b/>
          <w:sz w:val="28"/>
          <w:szCs w:val="28"/>
        </w:rPr>
        <w:t>DATI CLINICI</w:t>
      </w:r>
    </w:p>
    <w:p w14:paraId="38A838C1" w14:textId="77777777" w:rsidR="003E4769" w:rsidRDefault="003E4769" w:rsidP="003E4769">
      <w:pPr>
        <w:jc w:val="center"/>
        <w:rPr>
          <w:rFonts w:ascii="Arial" w:hAnsi="Arial" w:cs="Arial"/>
          <w:sz w:val="28"/>
          <w:szCs w:val="28"/>
        </w:rPr>
      </w:pPr>
      <w:r w:rsidRPr="003E4769">
        <w:rPr>
          <w:rFonts w:ascii="Arial" w:hAnsi="Arial" w:cs="Arial"/>
          <w:sz w:val="28"/>
          <w:szCs w:val="28"/>
        </w:rPr>
        <w:t>(in caso di valutazione neuropsicologica)</w:t>
      </w:r>
    </w:p>
    <w:p w14:paraId="28960680" w14:textId="77777777" w:rsidR="003E4769" w:rsidRPr="003E4769" w:rsidRDefault="003E4769" w:rsidP="003E4769">
      <w:pPr>
        <w:jc w:val="center"/>
        <w:rPr>
          <w:rFonts w:ascii="Arial" w:hAnsi="Arial" w:cs="Arial"/>
          <w:sz w:val="28"/>
          <w:szCs w:val="28"/>
        </w:rPr>
      </w:pPr>
    </w:p>
    <w:p w14:paraId="1E8433CB" w14:textId="77777777" w:rsidR="003E4769" w:rsidRDefault="003E4769" w:rsidP="003E4769">
      <w:pPr>
        <w:jc w:val="both"/>
        <w:rPr>
          <w:rFonts w:ascii="Arial" w:hAnsi="Arial" w:cs="Arial"/>
          <w:b/>
          <w:sz w:val="28"/>
          <w:szCs w:val="28"/>
        </w:rPr>
      </w:pPr>
      <w:r w:rsidRPr="003E4769">
        <w:rPr>
          <w:rFonts w:ascii="Arial" w:hAnsi="Arial" w:cs="Arial"/>
          <w:b/>
          <w:sz w:val="28"/>
          <w:szCs w:val="28"/>
        </w:rPr>
        <w:t>Sintesi della valutazione neuropsicologica:</w:t>
      </w:r>
    </w:p>
    <w:p w14:paraId="50C3BDAC" w14:textId="77777777" w:rsidR="003E4769" w:rsidRPr="003E4769" w:rsidRDefault="003E4769" w:rsidP="003E4769">
      <w:pPr>
        <w:jc w:val="both"/>
        <w:rPr>
          <w:rFonts w:ascii="Arial" w:hAnsi="Arial" w:cs="Arial"/>
          <w:sz w:val="28"/>
          <w:szCs w:val="28"/>
        </w:rPr>
      </w:pPr>
    </w:p>
    <w:p w14:paraId="005061E7" w14:textId="77777777" w:rsidR="003E4769" w:rsidRDefault="003E4769" w:rsidP="003E4769">
      <w:pPr>
        <w:jc w:val="both"/>
        <w:rPr>
          <w:rFonts w:ascii="Arial" w:hAnsi="Arial" w:cs="Arial"/>
          <w:b/>
          <w:sz w:val="28"/>
          <w:szCs w:val="28"/>
        </w:rPr>
      </w:pPr>
      <w:r w:rsidRPr="003E4769">
        <w:rPr>
          <w:rFonts w:ascii="Arial" w:hAnsi="Arial" w:cs="Arial"/>
          <w:b/>
          <w:sz w:val="28"/>
          <w:szCs w:val="28"/>
        </w:rPr>
        <w:t>Data della valutazione:</w:t>
      </w:r>
    </w:p>
    <w:p w14:paraId="26C89C68" w14:textId="77777777" w:rsidR="003E4769" w:rsidRPr="003E4769" w:rsidRDefault="003E4769" w:rsidP="003E4769">
      <w:pPr>
        <w:jc w:val="both"/>
        <w:rPr>
          <w:rFonts w:ascii="Arial" w:hAnsi="Arial" w:cs="Arial"/>
          <w:b/>
          <w:sz w:val="28"/>
          <w:szCs w:val="28"/>
        </w:rPr>
      </w:pPr>
    </w:p>
    <w:p w14:paraId="7925122D" w14:textId="77777777" w:rsidR="003E4769" w:rsidRDefault="003E4769" w:rsidP="003E4769">
      <w:pPr>
        <w:jc w:val="both"/>
        <w:rPr>
          <w:rFonts w:ascii="Arial" w:hAnsi="Arial" w:cs="Arial"/>
          <w:b/>
          <w:sz w:val="28"/>
          <w:szCs w:val="28"/>
        </w:rPr>
      </w:pPr>
      <w:r>
        <w:rPr>
          <w:rFonts w:ascii="Arial" w:hAnsi="Arial" w:cs="Arial"/>
          <w:b/>
          <w:sz w:val="28"/>
          <w:szCs w:val="28"/>
        </w:rPr>
        <w:t>Centro Pubblico/Struttura abilitata/</w:t>
      </w:r>
      <w:r w:rsidRPr="003E4769">
        <w:rPr>
          <w:rFonts w:ascii="Arial" w:hAnsi="Arial" w:cs="Arial"/>
          <w:b/>
          <w:sz w:val="28"/>
          <w:szCs w:val="28"/>
        </w:rPr>
        <w:t>Specialista che ha rilasciato la</w:t>
      </w:r>
      <w:r>
        <w:rPr>
          <w:rFonts w:ascii="Arial" w:hAnsi="Arial" w:cs="Arial"/>
          <w:b/>
          <w:sz w:val="28"/>
          <w:szCs w:val="28"/>
        </w:rPr>
        <w:t xml:space="preserve"> </w:t>
      </w:r>
      <w:r w:rsidRPr="003E4769">
        <w:rPr>
          <w:rFonts w:ascii="Arial" w:hAnsi="Arial" w:cs="Arial"/>
          <w:b/>
          <w:sz w:val="28"/>
          <w:szCs w:val="28"/>
        </w:rPr>
        <w:t>valutazione:</w:t>
      </w:r>
    </w:p>
    <w:p w14:paraId="1E37531E" w14:textId="77777777" w:rsidR="003E4769" w:rsidRPr="003E4769" w:rsidRDefault="003E4769" w:rsidP="003E4769">
      <w:pPr>
        <w:jc w:val="both"/>
        <w:rPr>
          <w:rFonts w:ascii="Arial" w:hAnsi="Arial" w:cs="Arial"/>
          <w:b/>
          <w:sz w:val="28"/>
          <w:szCs w:val="28"/>
        </w:rPr>
      </w:pPr>
    </w:p>
    <w:p w14:paraId="4B7C68A9" w14:textId="77777777" w:rsidR="003E4769" w:rsidRDefault="003E4769" w:rsidP="003E4769">
      <w:pPr>
        <w:jc w:val="both"/>
        <w:rPr>
          <w:rFonts w:ascii="Arial" w:hAnsi="Arial" w:cs="Arial"/>
          <w:b/>
          <w:sz w:val="28"/>
          <w:szCs w:val="28"/>
        </w:rPr>
      </w:pPr>
      <w:r w:rsidRPr="003E4769">
        <w:rPr>
          <w:rFonts w:ascii="Arial" w:hAnsi="Arial" w:cs="Arial"/>
          <w:b/>
          <w:sz w:val="28"/>
          <w:szCs w:val="28"/>
        </w:rPr>
        <w:t>Interventi riabilitativi:</w:t>
      </w:r>
    </w:p>
    <w:p w14:paraId="7EC7EF29" w14:textId="77777777" w:rsidR="003E4769" w:rsidRDefault="003E4769" w:rsidP="003E4769">
      <w:pPr>
        <w:widowControl w:val="0"/>
        <w:kinsoku w:val="0"/>
        <w:spacing w:line="480" w:lineRule="auto"/>
        <w:jc w:val="both"/>
        <w:rPr>
          <w:rFonts w:ascii="Arial" w:hAnsi="Arial" w:cs="Arial"/>
          <w:lang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61"/>
        <w:gridCol w:w="867"/>
      </w:tblGrid>
      <w:tr w:rsidR="003E4769" w:rsidRPr="006A4183" w14:paraId="6CFD6537" w14:textId="77777777" w:rsidTr="006A4183">
        <w:tc>
          <w:tcPr>
            <w:tcW w:w="9778" w:type="dxa"/>
            <w:gridSpan w:val="2"/>
          </w:tcPr>
          <w:p w14:paraId="572EFAF1" w14:textId="77777777" w:rsidR="003E4769" w:rsidRPr="006A4183" w:rsidRDefault="003E4769" w:rsidP="006A4183">
            <w:pPr>
              <w:jc w:val="center"/>
              <w:rPr>
                <w:rFonts w:ascii="Arial" w:hAnsi="Arial" w:cs="Arial"/>
                <w:b/>
                <w:sz w:val="28"/>
                <w:szCs w:val="28"/>
              </w:rPr>
            </w:pPr>
            <w:r w:rsidRPr="006A4183">
              <w:rPr>
                <w:rFonts w:ascii="Arial" w:hAnsi="Arial" w:cs="Arial"/>
                <w:b/>
                <w:sz w:val="28"/>
                <w:szCs w:val="28"/>
              </w:rPr>
              <w:t>TIPOLOGIA DI BISOGNO EDUCATIVO SPECIALE</w:t>
            </w:r>
          </w:p>
          <w:p w14:paraId="405DE3EA" w14:textId="77777777" w:rsidR="003E4769" w:rsidRPr="006A4183" w:rsidRDefault="003E4769" w:rsidP="006A4183">
            <w:pPr>
              <w:jc w:val="center"/>
              <w:rPr>
                <w:rFonts w:ascii="Arial" w:hAnsi="Arial" w:cs="Arial"/>
                <w:lang w:eastAsia="ar-SA"/>
              </w:rPr>
            </w:pPr>
          </w:p>
        </w:tc>
      </w:tr>
      <w:tr w:rsidR="003E4769" w:rsidRPr="006A4183" w14:paraId="25BBC55B" w14:textId="77777777" w:rsidTr="006A4183">
        <w:tc>
          <w:tcPr>
            <w:tcW w:w="8897" w:type="dxa"/>
          </w:tcPr>
          <w:p w14:paraId="5020EDAF" w14:textId="77777777" w:rsidR="003E4769" w:rsidRPr="006A4183" w:rsidRDefault="003E4769" w:rsidP="003E4769">
            <w:pPr>
              <w:rPr>
                <w:rFonts w:ascii="Arial" w:hAnsi="Arial" w:cs="Arial"/>
              </w:rPr>
            </w:pPr>
            <w:r w:rsidRPr="006A4183">
              <w:rPr>
                <w:rFonts w:ascii="Arial" w:hAnsi="Arial" w:cs="Arial"/>
              </w:rPr>
              <w:t>Borderline cognitivo/Disturbo Aspecifico di Apprendimento</w:t>
            </w:r>
          </w:p>
          <w:p w14:paraId="1A4B3269" w14:textId="77777777" w:rsidR="003E4769" w:rsidRPr="006A4183" w:rsidRDefault="003E4769" w:rsidP="001A7947">
            <w:pPr>
              <w:rPr>
                <w:rFonts w:ascii="Arial" w:hAnsi="Arial" w:cs="Arial"/>
                <w:lang w:eastAsia="ar-SA"/>
              </w:rPr>
            </w:pPr>
          </w:p>
        </w:tc>
        <w:tc>
          <w:tcPr>
            <w:tcW w:w="881" w:type="dxa"/>
          </w:tcPr>
          <w:p w14:paraId="51D9A5D5" w14:textId="77777777" w:rsidR="003E4769" w:rsidRPr="006A4183" w:rsidRDefault="003E4769" w:rsidP="001A7947">
            <w:pPr>
              <w:rPr>
                <w:rFonts w:ascii="Arial" w:hAnsi="Arial" w:cs="Arial"/>
                <w:lang w:eastAsia="ar-SA"/>
              </w:rPr>
            </w:pPr>
          </w:p>
        </w:tc>
      </w:tr>
      <w:tr w:rsidR="003E4769" w:rsidRPr="006A4183" w14:paraId="52CE8AF4" w14:textId="77777777" w:rsidTr="006A4183">
        <w:tc>
          <w:tcPr>
            <w:tcW w:w="8897" w:type="dxa"/>
          </w:tcPr>
          <w:p w14:paraId="2F8EF9E5" w14:textId="77777777" w:rsidR="003E4769" w:rsidRPr="006A4183" w:rsidRDefault="003E4769" w:rsidP="003E4769">
            <w:pPr>
              <w:rPr>
                <w:rFonts w:ascii="Arial" w:hAnsi="Arial" w:cs="Arial"/>
              </w:rPr>
            </w:pPr>
            <w:r w:rsidRPr="006A4183">
              <w:rPr>
                <w:rFonts w:ascii="Arial" w:hAnsi="Arial" w:cs="Arial"/>
              </w:rPr>
              <w:t>Disturbo Evolutivo Specifico</w:t>
            </w:r>
          </w:p>
          <w:p w14:paraId="1B1584C2" w14:textId="77777777" w:rsidR="003E4769" w:rsidRPr="006A4183" w:rsidRDefault="003E4769" w:rsidP="001A7947">
            <w:pPr>
              <w:rPr>
                <w:rFonts w:ascii="Arial" w:hAnsi="Arial" w:cs="Arial"/>
                <w:lang w:eastAsia="ar-SA"/>
              </w:rPr>
            </w:pPr>
          </w:p>
        </w:tc>
        <w:tc>
          <w:tcPr>
            <w:tcW w:w="881" w:type="dxa"/>
          </w:tcPr>
          <w:p w14:paraId="2392D3A8" w14:textId="77777777" w:rsidR="003E4769" w:rsidRPr="006A4183" w:rsidRDefault="003E4769" w:rsidP="001A7947">
            <w:pPr>
              <w:rPr>
                <w:rFonts w:ascii="Arial" w:hAnsi="Arial" w:cs="Arial"/>
                <w:lang w:eastAsia="ar-SA"/>
              </w:rPr>
            </w:pPr>
          </w:p>
        </w:tc>
      </w:tr>
      <w:tr w:rsidR="003E4769" w:rsidRPr="006A4183" w14:paraId="659CF0CD" w14:textId="77777777" w:rsidTr="006A4183">
        <w:tc>
          <w:tcPr>
            <w:tcW w:w="8897" w:type="dxa"/>
          </w:tcPr>
          <w:p w14:paraId="58B591F3" w14:textId="77777777" w:rsidR="003E4769" w:rsidRPr="006A4183" w:rsidRDefault="003E4769" w:rsidP="003E4769">
            <w:pPr>
              <w:rPr>
                <w:rFonts w:ascii="Arial" w:hAnsi="Arial" w:cs="Arial"/>
              </w:rPr>
            </w:pPr>
            <w:r w:rsidRPr="006A4183">
              <w:rPr>
                <w:rFonts w:ascii="Arial" w:hAnsi="Arial" w:cs="Arial"/>
              </w:rPr>
              <w:t>Difficoltà derivanti dalla non conoscenza della cultura e della lingua italiana</w:t>
            </w:r>
          </w:p>
          <w:p w14:paraId="48ACF2EA" w14:textId="77777777" w:rsidR="003E4769" w:rsidRPr="006A4183" w:rsidRDefault="003E4769" w:rsidP="001A7947">
            <w:pPr>
              <w:rPr>
                <w:rFonts w:ascii="Arial" w:hAnsi="Arial" w:cs="Arial"/>
                <w:lang w:eastAsia="ar-SA"/>
              </w:rPr>
            </w:pPr>
          </w:p>
        </w:tc>
        <w:tc>
          <w:tcPr>
            <w:tcW w:w="881" w:type="dxa"/>
          </w:tcPr>
          <w:p w14:paraId="2DEFDA78" w14:textId="77777777" w:rsidR="003E4769" w:rsidRPr="006A4183" w:rsidRDefault="003E4769" w:rsidP="001A7947">
            <w:pPr>
              <w:rPr>
                <w:rFonts w:ascii="Arial" w:hAnsi="Arial" w:cs="Arial"/>
                <w:lang w:eastAsia="ar-SA"/>
              </w:rPr>
            </w:pPr>
          </w:p>
        </w:tc>
      </w:tr>
      <w:tr w:rsidR="003E4769" w:rsidRPr="006A4183" w14:paraId="7F26F7E1" w14:textId="77777777" w:rsidTr="006A4183">
        <w:tc>
          <w:tcPr>
            <w:tcW w:w="8897" w:type="dxa"/>
          </w:tcPr>
          <w:p w14:paraId="50CEE60D" w14:textId="77777777" w:rsidR="003E4769" w:rsidRPr="006A4183" w:rsidRDefault="003E4769" w:rsidP="003E4769">
            <w:pPr>
              <w:rPr>
                <w:rFonts w:ascii="Arial" w:hAnsi="Arial" w:cs="Arial"/>
              </w:rPr>
            </w:pPr>
            <w:r w:rsidRPr="006A4183">
              <w:rPr>
                <w:rFonts w:ascii="Arial" w:hAnsi="Arial" w:cs="Arial"/>
              </w:rPr>
              <w:t>Svantaggio sociale e culturale</w:t>
            </w:r>
          </w:p>
          <w:p w14:paraId="2C5C6B0C" w14:textId="77777777" w:rsidR="003E4769" w:rsidRPr="006A4183" w:rsidRDefault="003E4769" w:rsidP="001A7947">
            <w:pPr>
              <w:rPr>
                <w:rFonts w:ascii="Arial" w:hAnsi="Arial" w:cs="Arial"/>
                <w:lang w:eastAsia="ar-SA"/>
              </w:rPr>
            </w:pPr>
          </w:p>
        </w:tc>
        <w:tc>
          <w:tcPr>
            <w:tcW w:w="881" w:type="dxa"/>
          </w:tcPr>
          <w:p w14:paraId="70837B88" w14:textId="77777777" w:rsidR="003E4769" w:rsidRPr="006A4183" w:rsidRDefault="003E4769" w:rsidP="001A7947">
            <w:pPr>
              <w:rPr>
                <w:rFonts w:ascii="Arial" w:hAnsi="Arial" w:cs="Arial"/>
                <w:lang w:eastAsia="ar-SA"/>
              </w:rPr>
            </w:pPr>
          </w:p>
        </w:tc>
      </w:tr>
      <w:tr w:rsidR="003E4769" w:rsidRPr="006A4183" w14:paraId="0EA4BC63" w14:textId="77777777" w:rsidTr="006A4183">
        <w:tc>
          <w:tcPr>
            <w:tcW w:w="8897" w:type="dxa"/>
          </w:tcPr>
          <w:p w14:paraId="15006D19" w14:textId="77777777" w:rsidR="003E4769" w:rsidRPr="006A4183" w:rsidRDefault="003E4769" w:rsidP="003E4769">
            <w:pPr>
              <w:rPr>
                <w:rFonts w:ascii="Arial" w:hAnsi="Arial" w:cs="Arial"/>
              </w:rPr>
            </w:pPr>
            <w:r w:rsidRPr="006A4183">
              <w:rPr>
                <w:rFonts w:ascii="Arial" w:hAnsi="Arial" w:cs="Arial"/>
              </w:rPr>
              <w:t>Disturbo da Deficit di Attenzione/Iperattività (ADHD)</w:t>
            </w:r>
          </w:p>
          <w:p w14:paraId="4C662362" w14:textId="77777777" w:rsidR="003E4769" w:rsidRPr="006A4183" w:rsidRDefault="003E4769" w:rsidP="001A7947">
            <w:pPr>
              <w:rPr>
                <w:rFonts w:ascii="Arial" w:hAnsi="Arial" w:cs="Arial"/>
                <w:lang w:eastAsia="ar-SA"/>
              </w:rPr>
            </w:pPr>
          </w:p>
        </w:tc>
        <w:tc>
          <w:tcPr>
            <w:tcW w:w="881" w:type="dxa"/>
          </w:tcPr>
          <w:p w14:paraId="05685580" w14:textId="77777777" w:rsidR="003E4769" w:rsidRPr="006A4183" w:rsidRDefault="003E4769" w:rsidP="001A7947">
            <w:pPr>
              <w:rPr>
                <w:rFonts w:ascii="Arial" w:hAnsi="Arial" w:cs="Arial"/>
                <w:lang w:eastAsia="ar-SA"/>
              </w:rPr>
            </w:pPr>
          </w:p>
        </w:tc>
      </w:tr>
    </w:tbl>
    <w:p w14:paraId="60DBCDDF" w14:textId="77777777" w:rsidR="003E4769" w:rsidRDefault="003E4769" w:rsidP="001A7947">
      <w:pPr>
        <w:rPr>
          <w:rFonts w:ascii="Arial" w:hAnsi="Arial" w:cs="Arial"/>
          <w:b/>
          <w:sz w:val="28"/>
          <w:szCs w:val="28"/>
        </w:rPr>
      </w:pPr>
    </w:p>
    <w:p w14:paraId="6B75CEC8" w14:textId="77777777" w:rsidR="003E4769" w:rsidRDefault="003E4769" w:rsidP="001A7947">
      <w:pPr>
        <w:rPr>
          <w:rFonts w:ascii="Arial" w:hAnsi="Arial" w:cs="Arial"/>
          <w:b/>
          <w:sz w:val="28"/>
          <w:szCs w:val="28"/>
        </w:rPr>
      </w:pPr>
    </w:p>
    <w:p w14:paraId="218AC8A4" w14:textId="77777777" w:rsidR="003E4769" w:rsidRDefault="003E4769" w:rsidP="001A7947">
      <w:pPr>
        <w:rPr>
          <w:rFonts w:ascii="Arial" w:hAnsi="Arial" w:cs="Arial"/>
          <w:b/>
          <w:sz w:val="28"/>
          <w:szCs w:val="28"/>
        </w:rPr>
      </w:pPr>
    </w:p>
    <w:p w14:paraId="64400A53" w14:textId="77777777" w:rsidR="001A7947" w:rsidRPr="00B546D1" w:rsidRDefault="001A7947" w:rsidP="001A7947">
      <w:pPr>
        <w:rPr>
          <w:rFonts w:ascii="Arial" w:hAnsi="Arial" w:cs="Arial"/>
          <w:sz w:val="28"/>
          <w:szCs w:val="28"/>
        </w:rPr>
      </w:pPr>
      <w:r w:rsidRPr="00B546D1">
        <w:rPr>
          <w:rFonts w:ascii="Arial" w:hAnsi="Arial" w:cs="Arial"/>
          <w:b/>
          <w:sz w:val="28"/>
          <w:szCs w:val="28"/>
        </w:rPr>
        <w:t>PROBLEMATICHE RISCONTRATE DAL TEAM/CONSIGLIO DI CLASSE</w:t>
      </w:r>
    </w:p>
    <w:p w14:paraId="07D90EB0" w14:textId="77777777" w:rsidR="001A7947" w:rsidRPr="00B546D1" w:rsidRDefault="007C11A9" w:rsidP="00FC4E6A">
      <w:pPr>
        <w:jc w:val="center"/>
        <w:rPr>
          <w:rFonts w:ascii="Arial" w:hAnsi="Arial" w:cs="Arial"/>
          <w:sz w:val="28"/>
          <w:szCs w:val="28"/>
        </w:rPr>
      </w:pPr>
      <w:r>
        <w:rPr>
          <w:rFonts w:ascii="Arial" w:hAnsi="Arial" w:cs="Arial"/>
          <w:sz w:val="28"/>
          <w:szCs w:val="28"/>
        </w:rPr>
        <w:lastRenderedPageBreak/>
        <w:t xml:space="preserve">Dopo il </w:t>
      </w:r>
      <w:r w:rsidR="001A7947" w:rsidRPr="00B546D1">
        <w:rPr>
          <w:rFonts w:ascii="Arial" w:hAnsi="Arial" w:cs="Arial"/>
          <w:sz w:val="28"/>
          <w:szCs w:val="28"/>
        </w:rPr>
        <w:t>periodo di osservazione</w:t>
      </w:r>
      <w:r w:rsidR="00150ACE">
        <w:rPr>
          <w:rFonts w:ascii="Arial" w:hAnsi="Arial" w:cs="Arial"/>
          <w:sz w:val="28"/>
          <w:szCs w:val="28"/>
        </w:rPr>
        <w:t>,</w:t>
      </w:r>
      <w:r w:rsidR="001A7947" w:rsidRPr="00B546D1">
        <w:rPr>
          <w:rFonts w:ascii="Arial" w:hAnsi="Arial" w:cs="Arial"/>
          <w:sz w:val="28"/>
          <w:szCs w:val="28"/>
        </w:rPr>
        <w:t xml:space="preserve"> sono emersi i seguenti bisogni:</w:t>
      </w:r>
    </w:p>
    <w:p w14:paraId="2D152512" w14:textId="77777777" w:rsidR="001A7947" w:rsidRPr="00B546D1" w:rsidRDefault="001A7947" w:rsidP="001A7947">
      <w:pPr>
        <w:rPr>
          <w:rFonts w:ascii="Arial" w:hAnsi="Arial" w:cs="Arial"/>
          <w:sz w:val="28"/>
          <w:szCs w:val="28"/>
        </w:rPr>
      </w:pPr>
    </w:p>
    <w:p w14:paraId="1F3BE0AF" w14:textId="77777777" w:rsidR="001A7947" w:rsidRPr="00B546D1" w:rsidRDefault="001A7947" w:rsidP="001A7947">
      <w:pPr>
        <w:rPr>
          <w:rFonts w:ascii="Arial" w:hAnsi="Arial" w:cs="Arial"/>
          <w:b/>
          <w:sz w:val="28"/>
          <w:szCs w:val="28"/>
        </w:rPr>
      </w:pPr>
    </w:p>
    <w:p w14:paraId="57275571" w14:textId="77777777" w:rsidR="001A7947" w:rsidRPr="00B546D1" w:rsidRDefault="001A7947" w:rsidP="001A7947">
      <w:pPr>
        <w:rPr>
          <w:rFonts w:ascii="Arial" w:hAnsi="Arial" w:cs="Arial"/>
          <w:sz w:val="28"/>
          <w:szCs w:val="28"/>
        </w:rPr>
      </w:pPr>
      <w:r w:rsidRPr="00B546D1">
        <w:rPr>
          <w:rFonts w:ascii="Arial" w:hAnsi="Arial" w:cs="Arial"/>
          <w:b/>
          <w:sz w:val="28"/>
          <w:szCs w:val="28"/>
        </w:rPr>
        <w:t>Difficoltà di apprendimento in:</w:t>
      </w:r>
    </w:p>
    <w:tbl>
      <w:tblPr>
        <w:tblW w:w="0" w:type="auto"/>
        <w:tblInd w:w="241" w:type="dxa"/>
        <w:tblLayout w:type="fixed"/>
        <w:tblLook w:val="0000" w:firstRow="0" w:lastRow="0" w:firstColumn="0" w:lastColumn="0" w:noHBand="0" w:noVBand="0"/>
      </w:tblPr>
      <w:tblGrid>
        <w:gridCol w:w="4545"/>
        <w:gridCol w:w="5528"/>
      </w:tblGrid>
      <w:tr w:rsidR="001A7947" w:rsidRPr="00E054E7" w14:paraId="4D3DFB90" w14:textId="77777777">
        <w:tc>
          <w:tcPr>
            <w:tcW w:w="4545" w:type="dxa"/>
            <w:tcBorders>
              <w:top w:val="single" w:sz="4" w:space="0" w:color="000000"/>
              <w:left w:val="single" w:sz="4" w:space="0" w:color="000000"/>
              <w:bottom w:val="single" w:sz="4" w:space="0" w:color="000000"/>
            </w:tcBorders>
            <w:vAlign w:val="center"/>
          </w:tcPr>
          <w:p w14:paraId="1B05AEEA" w14:textId="77777777" w:rsidR="001A7947" w:rsidRPr="00E054E7" w:rsidRDefault="00E054E7" w:rsidP="00AE39D6">
            <w:pPr>
              <w:rPr>
                <w:rFonts w:ascii="Arial" w:hAnsi="Arial" w:cs="Arial"/>
              </w:rPr>
            </w:pPr>
            <w:r w:rsidRPr="00E054E7">
              <w:rPr>
                <w:rFonts w:ascii="Arial" w:hAnsi="Arial" w:cs="Arial"/>
              </w:rPr>
              <w:t xml:space="preserve">  </w:t>
            </w:r>
            <w:r w:rsidR="001A7947" w:rsidRPr="00E054E7">
              <w:rPr>
                <w:rFonts w:ascii="Arial" w:hAnsi="Arial" w:cs="Arial"/>
              </w:rPr>
              <w:t>Italiano</w:t>
            </w:r>
          </w:p>
        </w:tc>
        <w:tc>
          <w:tcPr>
            <w:tcW w:w="5528" w:type="dxa"/>
            <w:tcBorders>
              <w:top w:val="single" w:sz="4" w:space="0" w:color="000000"/>
              <w:left w:val="single" w:sz="4" w:space="0" w:color="000000"/>
              <w:bottom w:val="single" w:sz="4" w:space="0" w:color="000000"/>
              <w:right w:val="single" w:sz="4" w:space="0" w:color="000000"/>
            </w:tcBorders>
            <w:vAlign w:val="center"/>
          </w:tcPr>
          <w:p w14:paraId="4413F8D6" w14:textId="77777777" w:rsidR="001A7947" w:rsidRPr="00E054E7" w:rsidRDefault="001A7947" w:rsidP="00FC4E6A">
            <w:pPr>
              <w:rPr>
                <w:rFonts w:ascii="Arial" w:hAnsi="Arial" w:cs="Arial"/>
              </w:rPr>
            </w:pPr>
            <w:r w:rsidRPr="00E054E7">
              <w:rPr>
                <w:rFonts w:ascii="Arial" w:hAnsi="Arial" w:cs="Arial"/>
              </w:rPr>
              <w:t xml:space="preserve"> </w:t>
            </w:r>
            <w:r w:rsidR="00E054E7">
              <w:rPr>
                <w:rFonts w:ascii="Arial" w:hAnsi="Arial" w:cs="Arial"/>
              </w:rPr>
              <w:t xml:space="preserve"> </w:t>
            </w:r>
            <w:r w:rsidRPr="00E054E7">
              <w:rPr>
                <w:rFonts w:ascii="Arial" w:hAnsi="Arial" w:cs="Arial"/>
              </w:rPr>
              <w:t xml:space="preserve">Lingua straniera </w:t>
            </w:r>
            <w:r w:rsidR="00150ACE">
              <w:rPr>
                <w:rFonts w:ascii="Arial" w:hAnsi="Arial" w:cs="Arial"/>
              </w:rPr>
              <w:t>I</w:t>
            </w:r>
            <w:r w:rsidR="00FC4E6A" w:rsidRPr="00E054E7">
              <w:rPr>
                <w:rFonts w:ascii="Arial" w:hAnsi="Arial" w:cs="Arial"/>
              </w:rPr>
              <w:t>nglese</w:t>
            </w:r>
          </w:p>
        </w:tc>
      </w:tr>
      <w:tr w:rsidR="001A7947" w:rsidRPr="00E054E7" w14:paraId="5A192FD0" w14:textId="77777777">
        <w:tc>
          <w:tcPr>
            <w:tcW w:w="4545" w:type="dxa"/>
            <w:tcBorders>
              <w:top w:val="single" w:sz="4" w:space="0" w:color="000000"/>
              <w:left w:val="single" w:sz="4" w:space="0" w:color="000000"/>
              <w:bottom w:val="single" w:sz="4" w:space="0" w:color="000000"/>
            </w:tcBorders>
            <w:vAlign w:val="center"/>
          </w:tcPr>
          <w:p w14:paraId="5DE8AAA3" w14:textId="77777777" w:rsidR="001A7947" w:rsidRPr="00E054E7" w:rsidRDefault="00E054E7" w:rsidP="00AE39D6">
            <w:pPr>
              <w:rPr>
                <w:rFonts w:ascii="Arial" w:hAnsi="Arial" w:cs="Arial"/>
              </w:rPr>
            </w:pPr>
            <w:r w:rsidRPr="00E054E7">
              <w:rPr>
                <w:rFonts w:ascii="Arial" w:hAnsi="Arial" w:cs="Arial"/>
              </w:rPr>
              <w:t xml:space="preserve"> </w:t>
            </w:r>
            <w:r w:rsidR="001A7947" w:rsidRPr="00E054E7">
              <w:rPr>
                <w:rFonts w:ascii="Arial" w:hAnsi="Arial" w:cs="Arial"/>
              </w:rPr>
              <w:t xml:space="preserve"> Storia</w:t>
            </w:r>
          </w:p>
        </w:tc>
        <w:tc>
          <w:tcPr>
            <w:tcW w:w="5528" w:type="dxa"/>
            <w:tcBorders>
              <w:top w:val="single" w:sz="4" w:space="0" w:color="000000"/>
              <w:left w:val="single" w:sz="4" w:space="0" w:color="000000"/>
              <w:bottom w:val="single" w:sz="4" w:space="0" w:color="000000"/>
              <w:right w:val="single" w:sz="4" w:space="0" w:color="000000"/>
            </w:tcBorders>
            <w:vAlign w:val="center"/>
          </w:tcPr>
          <w:p w14:paraId="41E71B90" w14:textId="77777777" w:rsidR="001A7947" w:rsidRPr="00E054E7" w:rsidRDefault="001A7947" w:rsidP="00AE39D6">
            <w:pPr>
              <w:rPr>
                <w:rFonts w:ascii="Arial" w:hAnsi="Arial" w:cs="Arial"/>
              </w:rPr>
            </w:pPr>
            <w:r w:rsidRPr="00E054E7">
              <w:rPr>
                <w:rFonts w:ascii="Arial" w:hAnsi="Arial" w:cs="Arial"/>
              </w:rPr>
              <w:t></w:t>
            </w:r>
            <w:r w:rsidR="00E054E7">
              <w:rPr>
                <w:rFonts w:ascii="Arial" w:hAnsi="Arial" w:cs="Arial"/>
              </w:rPr>
              <w:t xml:space="preserve"> </w:t>
            </w:r>
            <w:r w:rsidRPr="00E054E7">
              <w:rPr>
                <w:rFonts w:ascii="Arial" w:hAnsi="Arial" w:cs="Arial"/>
              </w:rPr>
              <w:t xml:space="preserve"> Matematica</w:t>
            </w:r>
          </w:p>
        </w:tc>
      </w:tr>
      <w:tr w:rsidR="00FC4E6A" w:rsidRPr="00E054E7" w14:paraId="40872145" w14:textId="77777777">
        <w:tc>
          <w:tcPr>
            <w:tcW w:w="4545" w:type="dxa"/>
            <w:tcBorders>
              <w:top w:val="single" w:sz="4" w:space="0" w:color="000000"/>
              <w:left w:val="single" w:sz="4" w:space="0" w:color="000000"/>
              <w:bottom w:val="single" w:sz="4" w:space="0" w:color="000000"/>
            </w:tcBorders>
            <w:vAlign w:val="center"/>
          </w:tcPr>
          <w:p w14:paraId="134C29DD" w14:textId="77777777" w:rsidR="00FC4E6A" w:rsidRPr="00E054E7" w:rsidRDefault="00E054E7" w:rsidP="00AE39D6">
            <w:pPr>
              <w:rPr>
                <w:rFonts w:ascii="Arial" w:hAnsi="Arial" w:cs="Arial"/>
              </w:rPr>
            </w:pPr>
            <w:r w:rsidRPr="00E054E7">
              <w:rPr>
                <w:rFonts w:ascii="Arial" w:hAnsi="Arial" w:cs="Arial"/>
              </w:rPr>
              <w:t xml:space="preserve"> </w:t>
            </w:r>
            <w:r w:rsidR="00FC4E6A" w:rsidRPr="00E054E7">
              <w:rPr>
                <w:rFonts w:ascii="Arial" w:hAnsi="Arial" w:cs="Arial"/>
              </w:rPr>
              <w:t xml:space="preserve"> Geografia</w:t>
            </w:r>
          </w:p>
        </w:tc>
        <w:tc>
          <w:tcPr>
            <w:tcW w:w="5528" w:type="dxa"/>
            <w:tcBorders>
              <w:top w:val="single" w:sz="4" w:space="0" w:color="000000"/>
              <w:left w:val="single" w:sz="4" w:space="0" w:color="000000"/>
              <w:bottom w:val="single" w:sz="4" w:space="0" w:color="000000"/>
              <w:right w:val="single" w:sz="4" w:space="0" w:color="000000"/>
            </w:tcBorders>
            <w:vAlign w:val="center"/>
          </w:tcPr>
          <w:p w14:paraId="6BEEBAF4" w14:textId="77777777" w:rsidR="00FC4E6A" w:rsidRPr="00E054E7" w:rsidRDefault="00FC4E6A" w:rsidP="00150ACE">
            <w:pPr>
              <w:rPr>
                <w:rFonts w:ascii="Arial" w:hAnsi="Arial" w:cs="Arial"/>
              </w:rPr>
            </w:pPr>
            <w:r w:rsidRPr="00E054E7">
              <w:rPr>
                <w:rFonts w:ascii="Arial" w:hAnsi="Arial" w:cs="Arial"/>
              </w:rPr>
              <w:t xml:space="preserve"> </w:t>
            </w:r>
            <w:r w:rsidR="00E054E7">
              <w:rPr>
                <w:rFonts w:ascii="Arial" w:hAnsi="Arial" w:cs="Arial"/>
              </w:rPr>
              <w:t xml:space="preserve"> </w:t>
            </w:r>
            <w:r w:rsidR="00150ACE">
              <w:rPr>
                <w:rFonts w:ascii="Arial" w:hAnsi="Arial" w:cs="Arial"/>
              </w:rPr>
              <w:t>Seconda Lingua comunitaria</w:t>
            </w:r>
          </w:p>
        </w:tc>
      </w:tr>
      <w:tr w:rsidR="00FC4E6A" w:rsidRPr="00E054E7" w14:paraId="3ECF1590" w14:textId="77777777">
        <w:tc>
          <w:tcPr>
            <w:tcW w:w="4545" w:type="dxa"/>
            <w:tcBorders>
              <w:top w:val="single" w:sz="4" w:space="0" w:color="000000"/>
              <w:left w:val="single" w:sz="4" w:space="0" w:color="000000"/>
              <w:bottom w:val="single" w:sz="4" w:space="0" w:color="000000"/>
            </w:tcBorders>
            <w:vAlign w:val="center"/>
          </w:tcPr>
          <w:p w14:paraId="1B142CDC" w14:textId="77777777" w:rsidR="00FC4E6A" w:rsidRPr="00E054E7" w:rsidRDefault="00E054E7" w:rsidP="00FC4E6A">
            <w:pPr>
              <w:rPr>
                <w:rFonts w:ascii="Arial" w:hAnsi="Arial" w:cs="Arial"/>
              </w:rPr>
            </w:pPr>
            <w:r w:rsidRPr="00E054E7">
              <w:rPr>
                <w:rFonts w:ascii="Arial" w:hAnsi="Arial" w:cs="Arial"/>
              </w:rPr>
              <w:t xml:space="preserve"> </w:t>
            </w:r>
            <w:r w:rsidR="00FC4E6A" w:rsidRPr="00E054E7">
              <w:rPr>
                <w:rFonts w:ascii="Arial" w:hAnsi="Arial" w:cs="Arial"/>
              </w:rPr>
              <w:t xml:space="preserve"> Musica</w:t>
            </w:r>
          </w:p>
        </w:tc>
        <w:tc>
          <w:tcPr>
            <w:tcW w:w="5528" w:type="dxa"/>
            <w:tcBorders>
              <w:top w:val="single" w:sz="4" w:space="0" w:color="000000"/>
              <w:left w:val="single" w:sz="4" w:space="0" w:color="000000"/>
              <w:bottom w:val="single" w:sz="4" w:space="0" w:color="000000"/>
              <w:right w:val="single" w:sz="4" w:space="0" w:color="000000"/>
            </w:tcBorders>
            <w:vAlign w:val="center"/>
          </w:tcPr>
          <w:p w14:paraId="7009B0C3" w14:textId="77777777" w:rsidR="00FC4E6A" w:rsidRPr="00E054E7" w:rsidRDefault="00FC4E6A" w:rsidP="00FC4E6A">
            <w:pPr>
              <w:rPr>
                <w:rFonts w:ascii="Arial" w:hAnsi="Arial" w:cs="Arial"/>
              </w:rPr>
            </w:pPr>
            <w:r w:rsidRPr="00E054E7">
              <w:rPr>
                <w:rFonts w:ascii="Arial" w:hAnsi="Arial" w:cs="Arial"/>
              </w:rPr>
              <w:t></w:t>
            </w:r>
            <w:r w:rsidR="00E054E7">
              <w:rPr>
                <w:rFonts w:ascii="Arial" w:hAnsi="Arial" w:cs="Arial"/>
              </w:rPr>
              <w:t xml:space="preserve">  </w:t>
            </w:r>
            <w:r w:rsidRPr="00E054E7">
              <w:rPr>
                <w:rFonts w:ascii="Arial" w:hAnsi="Arial" w:cs="Arial"/>
              </w:rPr>
              <w:t>Tecnologia</w:t>
            </w:r>
          </w:p>
        </w:tc>
      </w:tr>
      <w:tr w:rsidR="00FC4E6A" w:rsidRPr="00E054E7" w14:paraId="551F95FC" w14:textId="77777777">
        <w:tc>
          <w:tcPr>
            <w:tcW w:w="4545" w:type="dxa"/>
            <w:tcBorders>
              <w:top w:val="single" w:sz="4" w:space="0" w:color="000000"/>
              <w:left w:val="single" w:sz="4" w:space="0" w:color="000000"/>
              <w:bottom w:val="single" w:sz="4" w:space="0" w:color="000000"/>
            </w:tcBorders>
            <w:vAlign w:val="center"/>
          </w:tcPr>
          <w:p w14:paraId="297AFE5F" w14:textId="77777777" w:rsidR="00FC4E6A" w:rsidRPr="00E054E7" w:rsidRDefault="00E054E7" w:rsidP="00FC4E6A">
            <w:pPr>
              <w:rPr>
                <w:rFonts w:ascii="Arial" w:hAnsi="Arial" w:cs="Arial"/>
              </w:rPr>
            </w:pPr>
            <w:r w:rsidRPr="00E054E7">
              <w:rPr>
                <w:rFonts w:ascii="Arial" w:hAnsi="Arial" w:cs="Arial"/>
              </w:rPr>
              <w:t xml:space="preserve"> </w:t>
            </w:r>
            <w:r w:rsidR="00FC4E6A" w:rsidRPr="00E054E7">
              <w:rPr>
                <w:rFonts w:ascii="Arial" w:hAnsi="Arial" w:cs="Arial"/>
              </w:rPr>
              <w:t xml:space="preserve"> </w:t>
            </w:r>
            <w:proofErr w:type="spellStart"/>
            <w:r w:rsidR="00FC4E6A" w:rsidRPr="00E054E7">
              <w:rPr>
                <w:rFonts w:ascii="Arial" w:hAnsi="Arial" w:cs="Arial"/>
              </w:rPr>
              <w:t>Ed,fisica</w:t>
            </w:r>
            <w:proofErr w:type="spellEnd"/>
          </w:p>
        </w:tc>
        <w:tc>
          <w:tcPr>
            <w:tcW w:w="5528" w:type="dxa"/>
            <w:tcBorders>
              <w:top w:val="single" w:sz="4" w:space="0" w:color="000000"/>
              <w:left w:val="single" w:sz="4" w:space="0" w:color="000000"/>
              <w:bottom w:val="single" w:sz="4" w:space="0" w:color="000000"/>
              <w:right w:val="single" w:sz="4" w:space="0" w:color="000000"/>
            </w:tcBorders>
            <w:vAlign w:val="center"/>
          </w:tcPr>
          <w:p w14:paraId="6E7D39CE" w14:textId="77777777" w:rsidR="00FC4E6A" w:rsidRPr="00E054E7" w:rsidRDefault="00FC4E6A" w:rsidP="00FC4E6A">
            <w:pPr>
              <w:rPr>
                <w:rFonts w:ascii="Arial" w:hAnsi="Arial" w:cs="Arial"/>
              </w:rPr>
            </w:pPr>
            <w:r w:rsidRPr="00E054E7">
              <w:rPr>
                <w:rFonts w:ascii="Arial" w:hAnsi="Arial" w:cs="Arial"/>
              </w:rPr>
              <w:t></w:t>
            </w:r>
            <w:r w:rsidR="00E054E7">
              <w:rPr>
                <w:rFonts w:ascii="Arial" w:hAnsi="Arial" w:cs="Arial"/>
              </w:rPr>
              <w:t xml:space="preserve">  </w:t>
            </w:r>
            <w:r w:rsidRPr="00E054E7">
              <w:rPr>
                <w:rFonts w:ascii="Arial" w:hAnsi="Arial" w:cs="Arial"/>
              </w:rPr>
              <w:t>Religione cattolic</w:t>
            </w:r>
            <w:r w:rsidR="00150ACE">
              <w:rPr>
                <w:rFonts w:ascii="Arial" w:hAnsi="Arial" w:cs="Arial"/>
              </w:rPr>
              <w:t xml:space="preserve">a/Attività </w:t>
            </w:r>
            <w:r w:rsidRPr="00E054E7">
              <w:rPr>
                <w:rFonts w:ascii="Arial" w:hAnsi="Arial" w:cs="Arial"/>
              </w:rPr>
              <w:t>alternativa</w:t>
            </w:r>
          </w:p>
        </w:tc>
      </w:tr>
      <w:tr w:rsidR="001A7947" w:rsidRPr="00E054E7" w14:paraId="6BB77EF5" w14:textId="77777777">
        <w:tc>
          <w:tcPr>
            <w:tcW w:w="4545" w:type="dxa"/>
            <w:tcBorders>
              <w:top w:val="single" w:sz="4" w:space="0" w:color="000000"/>
              <w:left w:val="single" w:sz="4" w:space="0" w:color="000000"/>
              <w:bottom w:val="single" w:sz="4" w:space="0" w:color="000000"/>
            </w:tcBorders>
            <w:vAlign w:val="center"/>
          </w:tcPr>
          <w:p w14:paraId="37C9D205" w14:textId="77777777" w:rsidR="001A7947" w:rsidRPr="00E054E7" w:rsidRDefault="001A7947" w:rsidP="00FC4E6A">
            <w:pPr>
              <w:rPr>
                <w:rFonts w:ascii="Arial" w:hAnsi="Arial" w:cs="Arial"/>
              </w:rPr>
            </w:pPr>
            <w:r w:rsidRPr="00E054E7">
              <w:rPr>
                <w:rFonts w:ascii="Arial" w:hAnsi="Arial" w:cs="Arial"/>
              </w:rPr>
              <w:t xml:space="preserve"> </w:t>
            </w:r>
            <w:r w:rsidR="00E054E7">
              <w:rPr>
                <w:rFonts w:ascii="Arial" w:hAnsi="Arial" w:cs="Arial"/>
              </w:rPr>
              <w:t xml:space="preserve"> </w:t>
            </w:r>
            <w:r w:rsidR="00FC4E6A" w:rsidRPr="00E054E7">
              <w:rPr>
                <w:rFonts w:ascii="Arial" w:hAnsi="Arial" w:cs="Arial"/>
              </w:rPr>
              <w:t>Scienze</w:t>
            </w:r>
          </w:p>
        </w:tc>
        <w:tc>
          <w:tcPr>
            <w:tcW w:w="5528" w:type="dxa"/>
            <w:tcBorders>
              <w:top w:val="single" w:sz="4" w:space="0" w:color="000000"/>
              <w:left w:val="single" w:sz="4" w:space="0" w:color="000000"/>
              <w:bottom w:val="single" w:sz="4" w:space="0" w:color="000000"/>
              <w:right w:val="single" w:sz="4" w:space="0" w:color="000000"/>
            </w:tcBorders>
            <w:vAlign w:val="center"/>
          </w:tcPr>
          <w:p w14:paraId="548ACBC1" w14:textId="77777777" w:rsidR="001A7947" w:rsidRPr="00E054E7" w:rsidRDefault="001A7947" w:rsidP="00FC4E6A">
            <w:pPr>
              <w:rPr>
                <w:rFonts w:ascii="Arial" w:hAnsi="Arial" w:cs="Arial"/>
              </w:rPr>
            </w:pPr>
            <w:r w:rsidRPr="00E054E7">
              <w:rPr>
                <w:rFonts w:ascii="Arial" w:hAnsi="Arial" w:cs="Arial"/>
              </w:rPr>
              <w:t xml:space="preserve"> </w:t>
            </w:r>
            <w:r w:rsidR="00E054E7">
              <w:rPr>
                <w:rFonts w:ascii="Arial" w:hAnsi="Arial" w:cs="Arial"/>
              </w:rPr>
              <w:t xml:space="preserve"> </w:t>
            </w:r>
            <w:r w:rsidR="00FC4E6A" w:rsidRPr="00E054E7">
              <w:rPr>
                <w:rFonts w:ascii="Arial" w:hAnsi="Arial" w:cs="Arial"/>
              </w:rPr>
              <w:t xml:space="preserve">Comportamento </w:t>
            </w:r>
          </w:p>
        </w:tc>
      </w:tr>
      <w:tr w:rsidR="001A7947" w:rsidRPr="00E054E7" w14:paraId="661EFD32" w14:textId="77777777">
        <w:tc>
          <w:tcPr>
            <w:tcW w:w="10073" w:type="dxa"/>
            <w:gridSpan w:val="2"/>
            <w:tcBorders>
              <w:top w:val="single" w:sz="4" w:space="0" w:color="000000"/>
              <w:left w:val="single" w:sz="4" w:space="0" w:color="000000"/>
              <w:bottom w:val="single" w:sz="4" w:space="0" w:color="000000"/>
              <w:right w:val="single" w:sz="4" w:space="0" w:color="000000"/>
            </w:tcBorders>
            <w:vAlign w:val="center"/>
          </w:tcPr>
          <w:p w14:paraId="798E60A8" w14:textId="77777777" w:rsidR="001A7947" w:rsidRPr="00E054E7" w:rsidRDefault="00FC4E6A" w:rsidP="00FC4E6A">
            <w:pPr>
              <w:rPr>
                <w:rFonts w:ascii="Arial" w:hAnsi="Arial" w:cs="Arial"/>
              </w:rPr>
            </w:pPr>
            <w:r w:rsidRPr="00E054E7">
              <w:rPr>
                <w:rFonts w:ascii="Arial" w:hAnsi="Arial" w:cs="Arial"/>
              </w:rPr>
              <w:t></w:t>
            </w:r>
            <w:r w:rsidR="00E054E7">
              <w:rPr>
                <w:rFonts w:ascii="Arial" w:hAnsi="Arial" w:cs="Arial"/>
              </w:rPr>
              <w:t xml:space="preserve">  </w:t>
            </w:r>
            <w:r w:rsidRPr="00E054E7">
              <w:rPr>
                <w:rFonts w:ascii="Arial" w:hAnsi="Arial" w:cs="Arial"/>
              </w:rPr>
              <w:t xml:space="preserve">Arte </w:t>
            </w:r>
          </w:p>
        </w:tc>
      </w:tr>
    </w:tbl>
    <w:p w14:paraId="4DE46438" w14:textId="77777777" w:rsidR="001A7947" w:rsidRDefault="001A7947" w:rsidP="001A7947">
      <w:pPr>
        <w:rPr>
          <w:rFonts w:ascii="Arial" w:hAnsi="Arial" w:cs="Arial"/>
        </w:rPr>
      </w:pPr>
    </w:p>
    <w:p w14:paraId="4DE59840" w14:textId="77777777" w:rsidR="00E054E7" w:rsidRPr="00B546D1" w:rsidRDefault="00E054E7" w:rsidP="001A7947">
      <w:pPr>
        <w:rPr>
          <w:rFonts w:ascii="Arial" w:hAnsi="Arial" w:cs="Arial"/>
        </w:rPr>
      </w:pPr>
    </w:p>
    <w:tbl>
      <w:tblPr>
        <w:tblW w:w="14335" w:type="dxa"/>
        <w:tblInd w:w="227" w:type="dxa"/>
        <w:tblLayout w:type="fixed"/>
        <w:tblLook w:val="0000" w:firstRow="0" w:lastRow="0" w:firstColumn="0" w:lastColumn="0" w:noHBand="0" w:noVBand="0"/>
      </w:tblPr>
      <w:tblGrid>
        <w:gridCol w:w="4559"/>
        <w:gridCol w:w="1512"/>
        <w:gridCol w:w="1512"/>
        <w:gridCol w:w="1512"/>
        <w:gridCol w:w="5240"/>
      </w:tblGrid>
      <w:tr w:rsidR="001A7947" w:rsidRPr="00B546D1" w14:paraId="26004B6C" w14:textId="77777777">
        <w:tc>
          <w:tcPr>
            <w:tcW w:w="4559" w:type="dxa"/>
            <w:tcBorders>
              <w:bottom w:val="single" w:sz="4" w:space="0" w:color="000000"/>
            </w:tcBorders>
            <w:vAlign w:val="center"/>
          </w:tcPr>
          <w:p w14:paraId="7C0EBC44" w14:textId="77777777" w:rsidR="001A7947" w:rsidRPr="00B546D1" w:rsidRDefault="001A7947" w:rsidP="00AE39D6">
            <w:pPr>
              <w:rPr>
                <w:rFonts w:ascii="Arial" w:hAnsi="Arial" w:cs="Arial"/>
                <w:sz w:val="28"/>
                <w:szCs w:val="28"/>
              </w:rPr>
            </w:pPr>
            <w:r w:rsidRPr="00B546D1">
              <w:rPr>
                <w:rFonts w:ascii="Arial" w:hAnsi="Arial" w:cs="Arial"/>
                <w:b/>
                <w:sz w:val="28"/>
                <w:szCs w:val="28"/>
              </w:rPr>
              <w:t>Metodo di lavoro</w:t>
            </w:r>
          </w:p>
        </w:tc>
        <w:tc>
          <w:tcPr>
            <w:tcW w:w="1512" w:type="dxa"/>
            <w:tcBorders>
              <w:top w:val="single" w:sz="4" w:space="0" w:color="000000"/>
              <w:left w:val="single" w:sz="4" w:space="0" w:color="000000"/>
              <w:bottom w:val="single" w:sz="4" w:space="0" w:color="000000"/>
            </w:tcBorders>
            <w:vAlign w:val="center"/>
          </w:tcPr>
          <w:p w14:paraId="5C5987EB" w14:textId="77777777" w:rsidR="001A7947" w:rsidRPr="00E054E7" w:rsidRDefault="001A7947" w:rsidP="00AE39D6">
            <w:pPr>
              <w:jc w:val="center"/>
              <w:rPr>
                <w:rFonts w:ascii="Arial" w:hAnsi="Arial" w:cs="Arial"/>
              </w:rPr>
            </w:pPr>
            <w:r w:rsidRPr="00E054E7">
              <w:rPr>
                <w:rFonts w:ascii="Arial" w:hAnsi="Arial" w:cs="Arial"/>
              </w:rPr>
              <w:t>sì</w:t>
            </w:r>
          </w:p>
        </w:tc>
        <w:tc>
          <w:tcPr>
            <w:tcW w:w="1512" w:type="dxa"/>
            <w:tcBorders>
              <w:top w:val="single" w:sz="4" w:space="0" w:color="000000"/>
              <w:left w:val="single" w:sz="4" w:space="0" w:color="000000"/>
              <w:bottom w:val="single" w:sz="4" w:space="0" w:color="000000"/>
            </w:tcBorders>
            <w:vAlign w:val="center"/>
          </w:tcPr>
          <w:p w14:paraId="71C02EF1" w14:textId="77777777" w:rsidR="001A7947" w:rsidRPr="00E054E7" w:rsidRDefault="001A7947" w:rsidP="00AE39D6">
            <w:pPr>
              <w:jc w:val="center"/>
              <w:rPr>
                <w:rFonts w:ascii="Arial" w:hAnsi="Arial" w:cs="Arial"/>
              </w:rPr>
            </w:pPr>
            <w:r w:rsidRPr="00E054E7">
              <w:rPr>
                <w:rFonts w:ascii="Arial" w:hAnsi="Arial" w:cs="Arial"/>
              </w:rPr>
              <w:t>a volte</w:t>
            </w:r>
          </w:p>
        </w:tc>
        <w:tc>
          <w:tcPr>
            <w:tcW w:w="1512" w:type="dxa"/>
            <w:tcBorders>
              <w:top w:val="single" w:sz="4" w:space="0" w:color="000000"/>
              <w:left w:val="single" w:sz="4" w:space="0" w:color="000000"/>
              <w:bottom w:val="single" w:sz="4" w:space="0" w:color="000000"/>
            </w:tcBorders>
            <w:vAlign w:val="center"/>
          </w:tcPr>
          <w:p w14:paraId="74D5B4F4" w14:textId="77777777" w:rsidR="001A7947" w:rsidRPr="00E054E7" w:rsidRDefault="001A7947" w:rsidP="00AE39D6">
            <w:pPr>
              <w:jc w:val="center"/>
              <w:rPr>
                <w:rFonts w:ascii="Arial" w:hAnsi="Arial" w:cs="Arial"/>
              </w:rPr>
            </w:pPr>
            <w:r w:rsidRPr="00E054E7">
              <w:rPr>
                <w:rFonts w:ascii="Arial" w:hAnsi="Arial" w:cs="Arial"/>
              </w:rPr>
              <w:t>no</w:t>
            </w:r>
          </w:p>
        </w:tc>
        <w:tc>
          <w:tcPr>
            <w:tcW w:w="5240" w:type="dxa"/>
            <w:vMerge w:val="restart"/>
            <w:tcBorders>
              <w:left w:val="single" w:sz="4" w:space="0" w:color="000000"/>
            </w:tcBorders>
          </w:tcPr>
          <w:p w14:paraId="458BF9F0" w14:textId="77777777" w:rsidR="001A7947" w:rsidRPr="00B546D1" w:rsidRDefault="001A7947" w:rsidP="00AE39D6">
            <w:pPr>
              <w:snapToGrid w:val="0"/>
              <w:jc w:val="center"/>
              <w:rPr>
                <w:rFonts w:ascii="Arial" w:hAnsi="Arial" w:cs="Arial"/>
                <w:sz w:val="28"/>
                <w:szCs w:val="28"/>
              </w:rPr>
            </w:pPr>
          </w:p>
        </w:tc>
      </w:tr>
      <w:tr w:rsidR="001A7947" w:rsidRPr="00B546D1" w14:paraId="3184EA41" w14:textId="77777777">
        <w:tc>
          <w:tcPr>
            <w:tcW w:w="4559" w:type="dxa"/>
            <w:tcBorders>
              <w:top w:val="single" w:sz="4" w:space="0" w:color="000000"/>
              <w:left w:val="single" w:sz="4" w:space="0" w:color="000000"/>
              <w:bottom w:val="single" w:sz="4" w:space="0" w:color="000000"/>
            </w:tcBorders>
            <w:vAlign w:val="center"/>
          </w:tcPr>
          <w:p w14:paraId="745A42E7" w14:textId="77777777" w:rsidR="001A7947" w:rsidRPr="00B546D1" w:rsidRDefault="001A7947" w:rsidP="00AE39D6">
            <w:pPr>
              <w:rPr>
                <w:rFonts w:ascii="Arial" w:hAnsi="Arial" w:cs="Arial"/>
              </w:rPr>
            </w:pPr>
            <w:r w:rsidRPr="00B546D1">
              <w:rPr>
                <w:rFonts w:ascii="Arial" w:hAnsi="Arial" w:cs="Arial"/>
              </w:rPr>
              <w:t>Sa organizzare il lavoro da solo/a</w:t>
            </w:r>
          </w:p>
        </w:tc>
        <w:tc>
          <w:tcPr>
            <w:tcW w:w="1512" w:type="dxa"/>
            <w:tcBorders>
              <w:top w:val="single" w:sz="4" w:space="0" w:color="000000"/>
              <w:left w:val="single" w:sz="4" w:space="0" w:color="000000"/>
              <w:bottom w:val="single" w:sz="4" w:space="0" w:color="000000"/>
            </w:tcBorders>
            <w:vAlign w:val="center"/>
          </w:tcPr>
          <w:p w14:paraId="45C57B7F" w14:textId="77777777" w:rsidR="001A7947" w:rsidRPr="00B546D1" w:rsidRDefault="001A7947" w:rsidP="00AE39D6">
            <w:pPr>
              <w:jc w:val="center"/>
              <w:rPr>
                <w:rFonts w:ascii="Arial" w:hAnsi="Arial" w:cs="Arial"/>
              </w:rPr>
            </w:pPr>
            <w:r w:rsidRPr="00B546D1">
              <w:rPr>
                <w:rFonts w:ascii="Arial" w:hAnsi="Arial" w:cs="Arial"/>
              </w:rPr>
              <w:t></w:t>
            </w:r>
          </w:p>
        </w:tc>
        <w:tc>
          <w:tcPr>
            <w:tcW w:w="1512" w:type="dxa"/>
            <w:tcBorders>
              <w:top w:val="single" w:sz="4" w:space="0" w:color="000000"/>
              <w:left w:val="single" w:sz="4" w:space="0" w:color="000000"/>
              <w:bottom w:val="single" w:sz="4" w:space="0" w:color="000000"/>
            </w:tcBorders>
            <w:vAlign w:val="center"/>
          </w:tcPr>
          <w:p w14:paraId="441FA069" w14:textId="77777777" w:rsidR="001A7947" w:rsidRPr="00B546D1" w:rsidRDefault="001A7947" w:rsidP="00AE39D6">
            <w:pPr>
              <w:jc w:val="center"/>
              <w:rPr>
                <w:rFonts w:ascii="Arial" w:hAnsi="Arial" w:cs="Arial"/>
              </w:rPr>
            </w:pPr>
            <w:r w:rsidRPr="00B546D1">
              <w:rPr>
                <w:rFonts w:ascii="Arial" w:hAnsi="Arial" w:cs="Arial"/>
              </w:rPr>
              <w:t></w:t>
            </w:r>
          </w:p>
        </w:tc>
        <w:tc>
          <w:tcPr>
            <w:tcW w:w="1512" w:type="dxa"/>
            <w:tcBorders>
              <w:top w:val="single" w:sz="4" w:space="0" w:color="000000"/>
              <w:left w:val="single" w:sz="4" w:space="0" w:color="000000"/>
              <w:bottom w:val="single" w:sz="4" w:space="0" w:color="000000"/>
            </w:tcBorders>
            <w:vAlign w:val="center"/>
          </w:tcPr>
          <w:p w14:paraId="0C59BDDB" w14:textId="77777777" w:rsidR="001A7947" w:rsidRPr="00B546D1" w:rsidRDefault="001A7947" w:rsidP="00AE39D6">
            <w:pPr>
              <w:jc w:val="center"/>
              <w:rPr>
                <w:rFonts w:ascii="Arial" w:hAnsi="Arial" w:cs="Arial"/>
                <w:sz w:val="28"/>
                <w:szCs w:val="28"/>
              </w:rPr>
            </w:pPr>
            <w:r w:rsidRPr="00B546D1">
              <w:rPr>
                <w:rFonts w:ascii="Arial" w:hAnsi="Arial" w:cs="Arial"/>
              </w:rPr>
              <w:t></w:t>
            </w:r>
          </w:p>
        </w:tc>
        <w:tc>
          <w:tcPr>
            <w:tcW w:w="5240" w:type="dxa"/>
            <w:vMerge/>
            <w:tcBorders>
              <w:left w:val="single" w:sz="4" w:space="0" w:color="000000"/>
            </w:tcBorders>
          </w:tcPr>
          <w:p w14:paraId="69D528A3" w14:textId="77777777" w:rsidR="001A7947" w:rsidRPr="00B546D1" w:rsidRDefault="001A7947" w:rsidP="00AE39D6">
            <w:pPr>
              <w:snapToGrid w:val="0"/>
              <w:jc w:val="center"/>
              <w:rPr>
                <w:rFonts w:ascii="Arial" w:hAnsi="Arial" w:cs="Arial"/>
                <w:sz w:val="28"/>
                <w:szCs w:val="28"/>
              </w:rPr>
            </w:pPr>
          </w:p>
        </w:tc>
      </w:tr>
      <w:tr w:rsidR="001A7947" w:rsidRPr="00B546D1" w14:paraId="2AB918AF" w14:textId="77777777">
        <w:tc>
          <w:tcPr>
            <w:tcW w:w="4559" w:type="dxa"/>
            <w:tcBorders>
              <w:top w:val="single" w:sz="4" w:space="0" w:color="000000"/>
              <w:left w:val="single" w:sz="4" w:space="0" w:color="000000"/>
              <w:bottom w:val="single" w:sz="4" w:space="0" w:color="000000"/>
            </w:tcBorders>
            <w:vAlign w:val="center"/>
          </w:tcPr>
          <w:p w14:paraId="531B8ED0" w14:textId="77777777" w:rsidR="001A7947" w:rsidRPr="00B546D1" w:rsidRDefault="001A7947" w:rsidP="00AE39D6">
            <w:pPr>
              <w:rPr>
                <w:rFonts w:ascii="Arial" w:hAnsi="Arial" w:cs="Arial"/>
              </w:rPr>
            </w:pPr>
            <w:r w:rsidRPr="00B546D1">
              <w:rPr>
                <w:rFonts w:ascii="Arial" w:hAnsi="Arial" w:cs="Arial"/>
              </w:rPr>
              <w:t>Se aiutato/a, sa organizzare il lavoro</w:t>
            </w:r>
          </w:p>
        </w:tc>
        <w:tc>
          <w:tcPr>
            <w:tcW w:w="1512" w:type="dxa"/>
            <w:tcBorders>
              <w:top w:val="single" w:sz="4" w:space="0" w:color="000000"/>
              <w:left w:val="single" w:sz="4" w:space="0" w:color="000000"/>
              <w:bottom w:val="single" w:sz="4" w:space="0" w:color="000000"/>
            </w:tcBorders>
            <w:vAlign w:val="center"/>
          </w:tcPr>
          <w:p w14:paraId="63429B2D" w14:textId="77777777" w:rsidR="001A7947" w:rsidRPr="00B546D1" w:rsidRDefault="001A7947" w:rsidP="00AE39D6">
            <w:pPr>
              <w:jc w:val="center"/>
              <w:rPr>
                <w:rFonts w:ascii="Arial" w:hAnsi="Arial" w:cs="Arial"/>
              </w:rPr>
            </w:pPr>
            <w:r w:rsidRPr="00B546D1">
              <w:rPr>
                <w:rFonts w:ascii="Arial" w:hAnsi="Arial" w:cs="Arial"/>
              </w:rPr>
              <w:t></w:t>
            </w:r>
          </w:p>
        </w:tc>
        <w:tc>
          <w:tcPr>
            <w:tcW w:w="1512" w:type="dxa"/>
            <w:tcBorders>
              <w:top w:val="single" w:sz="4" w:space="0" w:color="000000"/>
              <w:left w:val="single" w:sz="4" w:space="0" w:color="000000"/>
              <w:bottom w:val="single" w:sz="4" w:space="0" w:color="000000"/>
            </w:tcBorders>
            <w:vAlign w:val="center"/>
          </w:tcPr>
          <w:p w14:paraId="0D47F07B" w14:textId="77777777" w:rsidR="001A7947" w:rsidRPr="00B546D1" w:rsidRDefault="001A7947" w:rsidP="00AE39D6">
            <w:pPr>
              <w:jc w:val="center"/>
              <w:rPr>
                <w:rFonts w:ascii="Arial" w:hAnsi="Arial" w:cs="Arial"/>
              </w:rPr>
            </w:pPr>
            <w:r w:rsidRPr="00B546D1">
              <w:rPr>
                <w:rFonts w:ascii="Arial" w:hAnsi="Arial" w:cs="Arial"/>
              </w:rPr>
              <w:t></w:t>
            </w:r>
          </w:p>
        </w:tc>
        <w:tc>
          <w:tcPr>
            <w:tcW w:w="1512" w:type="dxa"/>
            <w:tcBorders>
              <w:top w:val="single" w:sz="4" w:space="0" w:color="000000"/>
              <w:left w:val="single" w:sz="4" w:space="0" w:color="000000"/>
              <w:bottom w:val="single" w:sz="4" w:space="0" w:color="000000"/>
            </w:tcBorders>
            <w:vAlign w:val="center"/>
          </w:tcPr>
          <w:p w14:paraId="1BE15E13" w14:textId="77777777" w:rsidR="001A7947" w:rsidRPr="00B546D1" w:rsidRDefault="001A7947" w:rsidP="00AE39D6">
            <w:pPr>
              <w:jc w:val="center"/>
              <w:rPr>
                <w:rFonts w:ascii="Arial" w:hAnsi="Arial" w:cs="Arial"/>
                <w:sz w:val="28"/>
                <w:szCs w:val="28"/>
              </w:rPr>
            </w:pPr>
            <w:r w:rsidRPr="00B546D1">
              <w:rPr>
                <w:rFonts w:ascii="Arial" w:hAnsi="Arial" w:cs="Arial"/>
              </w:rPr>
              <w:t></w:t>
            </w:r>
          </w:p>
        </w:tc>
        <w:tc>
          <w:tcPr>
            <w:tcW w:w="5240" w:type="dxa"/>
            <w:vMerge/>
            <w:tcBorders>
              <w:left w:val="single" w:sz="4" w:space="0" w:color="000000"/>
            </w:tcBorders>
          </w:tcPr>
          <w:p w14:paraId="2FE2CC01" w14:textId="77777777" w:rsidR="001A7947" w:rsidRPr="00B546D1" w:rsidRDefault="001A7947" w:rsidP="00AE39D6">
            <w:pPr>
              <w:snapToGrid w:val="0"/>
              <w:jc w:val="center"/>
              <w:rPr>
                <w:rFonts w:ascii="Arial" w:hAnsi="Arial" w:cs="Arial"/>
                <w:sz w:val="28"/>
                <w:szCs w:val="28"/>
              </w:rPr>
            </w:pPr>
          </w:p>
        </w:tc>
      </w:tr>
    </w:tbl>
    <w:p w14:paraId="19F4AEA5" w14:textId="77777777" w:rsidR="001A7947" w:rsidRPr="00B546D1" w:rsidRDefault="001A7947" w:rsidP="001A7947">
      <w:pPr>
        <w:rPr>
          <w:rFonts w:ascii="Arial" w:hAnsi="Arial" w:cs="Arial"/>
          <w:b/>
          <w:sz w:val="28"/>
          <w:szCs w:val="28"/>
        </w:rPr>
      </w:pPr>
      <w:r w:rsidRPr="00B546D1">
        <w:rPr>
          <w:rFonts w:ascii="Arial" w:hAnsi="Arial" w:cs="Arial"/>
          <w:b/>
          <w:sz w:val="28"/>
          <w:szCs w:val="28"/>
        </w:rPr>
        <w:t xml:space="preserve">  </w:t>
      </w:r>
    </w:p>
    <w:tbl>
      <w:tblPr>
        <w:tblW w:w="10064" w:type="dxa"/>
        <w:tblInd w:w="250" w:type="dxa"/>
        <w:tblLayout w:type="fixed"/>
        <w:tblLook w:val="0000" w:firstRow="0" w:lastRow="0" w:firstColumn="0" w:lastColumn="0" w:noHBand="0" w:noVBand="0"/>
      </w:tblPr>
      <w:tblGrid>
        <w:gridCol w:w="3391"/>
        <w:gridCol w:w="6673"/>
      </w:tblGrid>
      <w:tr w:rsidR="00E054E7" w:rsidRPr="00B546D1" w14:paraId="5DACAF16" w14:textId="77777777">
        <w:tc>
          <w:tcPr>
            <w:tcW w:w="10064" w:type="dxa"/>
            <w:gridSpan w:val="2"/>
            <w:tcBorders>
              <w:bottom w:val="single" w:sz="4" w:space="0" w:color="000000"/>
            </w:tcBorders>
          </w:tcPr>
          <w:p w14:paraId="5ADCA4D7" w14:textId="77777777" w:rsidR="00E054E7" w:rsidRPr="00B546D1" w:rsidRDefault="00E054E7" w:rsidP="00AE39D6">
            <w:pPr>
              <w:snapToGrid w:val="0"/>
              <w:rPr>
                <w:rFonts w:ascii="Arial" w:hAnsi="Arial" w:cs="Arial"/>
                <w:b/>
                <w:sz w:val="28"/>
                <w:szCs w:val="28"/>
              </w:rPr>
            </w:pPr>
            <w:r w:rsidRPr="00B546D1">
              <w:rPr>
                <w:rFonts w:ascii="Arial" w:hAnsi="Arial" w:cs="Arial"/>
                <w:b/>
                <w:sz w:val="28"/>
                <w:szCs w:val="28"/>
              </w:rPr>
              <w:t>Punti di forza dell’alunno</w:t>
            </w:r>
          </w:p>
        </w:tc>
      </w:tr>
      <w:tr w:rsidR="001A7947" w:rsidRPr="00B546D1" w14:paraId="1D4730A2" w14:textId="77777777">
        <w:tc>
          <w:tcPr>
            <w:tcW w:w="3391" w:type="dxa"/>
            <w:tcBorders>
              <w:top w:val="single" w:sz="4" w:space="0" w:color="000000"/>
              <w:left w:val="single" w:sz="4" w:space="0" w:color="000000"/>
              <w:bottom w:val="single" w:sz="4" w:space="0" w:color="000000"/>
            </w:tcBorders>
          </w:tcPr>
          <w:p w14:paraId="44C5B6CF" w14:textId="77777777" w:rsidR="001A7947" w:rsidRPr="00B546D1" w:rsidRDefault="001A7947" w:rsidP="00AE39D6">
            <w:pPr>
              <w:rPr>
                <w:rFonts w:ascii="Arial" w:hAnsi="Arial" w:cs="Arial"/>
                <w:b/>
                <w:sz w:val="28"/>
                <w:szCs w:val="28"/>
              </w:rPr>
            </w:pPr>
            <w:r w:rsidRPr="00B546D1">
              <w:rPr>
                <w:rFonts w:ascii="Arial" w:hAnsi="Arial" w:cs="Arial"/>
              </w:rPr>
              <w:t>Discipline preferite:</w:t>
            </w:r>
          </w:p>
        </w:tc>
        <w:tc>
          <w:tcPr>
            <w:tcW w:w="6673" w:type="dxa"/>
            <w:tcBorders>
              <w:top w:val="single" w:sz="4" w:space="0" w:color="000000"/>
              <w:left w:val="single" w:sz="4" w:space="0" w:color="000000"/>
              <w:bottom w:val="single" w:sz="4" w:space="0" w:color="000000"/>
              <w:right w:val="single" w:sz="4" w:space="0" w:color="000000"/>
            </w:tcBorders>
          </w:tcPr>
          <w:p w14:paraId="7002F88A" w14:textId="77777777" w:rsidR="00E054E7" w:rsidRDefault="00E054E7" w:rsidP="00AE39D6">
            <w:pPr>
              <w:snapToGrid w:val="0"/>
              <w:rPr>
                <w:rFonts w:ascii="Arial" w:hAnsi="Arial" w:cs="Arial"/>
                <w:sz w:val="28"/>
                <w:szCs w:val="28"/>
              </w:rPr>
            </w:pPr>
          </w:p>
          <w:p w14:paraId="3D05C211" w14:textId="77777777" w:rsidR="00150ACE" w:rsidRDefault="00150ACE" w:rsidP="00AE39D6">
            <w:pPr>
              <w:snapToGrid w:val="0"/>
              <w:rPr>
                <w:rFonts w:ascii="Arial" w:hAnsi="Arial" w:cs="Arial"/>
                <w:sz w:val="28"/>
                <w:szCs w:val="28"/>
              </w:rPr>
            </w:pPr>
          </w:p>
          <w:p w14:paraId="20F2CA4A" w14:textId="77777777" w:rsidR="00150ACE" w:rsidRPr="00E054E7" w:rsidRDefault="00150ACE" w:rsidP="00AE39D6">
            <w:pPr>
              <w:snapToGrid w:val="0"/>
              <w:rPr>
                <w:rFonts w:ascii="Arial" w:hAnsi="Arial" w:cs="Arial"/>
                <w:sz w:val="28"/>
                <w:szCs w:val="28"/>
              </w:rPr>
            </w:pPr>
          </w:p>
        </w:tc>
      </w:tr>
      <w:tr w:rsidR="001A7947" w:rsidRPr="00B546D1" w14:paraId="1F3BE61C" w14:textId="77777777">
        <w:tc>
          <w:tcPr>
            <w:tcW w:w="3391" w:type="dxa"/>
            <w:tcBorders>
              <w:top w:val="single" w:sz="4" w:space="0" w:color="000000"/>
              <w:left w:val="single" w:sz="4" w:space="0" w:color="000000"/>
              <w:bottom w:val="single" w:sz="4" w:space="0" w:color="000000"/>
            </w:tcBorders>
          </w:tcPr>
          <w:p w14:paraId="4F216FB9" w14:textId="77777777" w:rsidR="001A7947" w:rsidRPr="00B546D1" w:rsidRDefault="001A7947" w:rsidP="00AE39D6">
            <w:pPr>
              <w:rPr>
                <w:rFonts w:ascii="Arial" w:hAnsi="Arial" w:cs="Arial"/>
                <w:b/>
                <w:sz w:val="28"/>
                <w:szCs w:val="28"/>
              </w:rPr>
            </w:pPr>
            <w:r w:rsidRPr="00B546D1">
              <w:rPr>
                <w:rFonts w:ascii="Arial" w:hAnsi="Arial" w:cs="Arial"/>
              </w:rPr>
              <w:t>Attività preferite:</w:t>
            </w:r>
          </w:p>
        </w:tc>
        <w:tc>
          <w:tcPr>
            <w:tcW w:w="6673" w:type="dxa"/>
            <w:tcBorders>
              <w:top w:val="single" w:sz="4" w:space="0" w:color="000000"/>
              <w:left w:val="single" w:sz="4" w:space="0" w:color="000000"/>
              <w:bottom w:val="single" w:sz="4" w:space="0" w:color="000000"/>
              <w:right w:val="single" w:sz="4" w:space="0" w:color="000000"/>
            </w:tcBorders>
          </w:tcPr>
          <w:p w14:paraId="50C7E0E0" w14:textId="77777777" w:rsidR="00FC4E6A" w:rsidRDefault="00FC4E6A" w:rsidP="00AE39D6">
            <w:pPr>
              <w:snapToGrid w:val="0"/>
              <w:rPr>
                <w:rFonts w:ascii="Arial" w:hAnsi="Arial" w:cs="Arial"/>
                <w:b/>
                <w:sz w:val="28"/>
                <w:szCs w:val="28"/>
              </w:rPr>
            </w:pPr>
          </w:p>
          <w:p w14:paraId="1F0AD4F5" w14:textId="77777777" w:rsidR="00150ACE" w:rsidRDefault="00150ACE" w:rsidP="00AE39D6">
            <w:pPr>
              <w:snapToGrid w:val="0"/>
              <w:rPr>
                <w:rFonts w:ascii="Arial" w:hAnsi="Arial" w:cs="Arial"/>
                <w:b/>
                <w:sz w:val="28"/>
                <w:szCs w:val="28"/>
              </w:rPr>
            </w:pPr>
          </w:p>
          <w:p w14:paraId="7D987DD6" w14:textId="77777777" w:rsidR="00150ACE" w:rsidRDefault="00150ACE" w:rsidP="00AE39D6">
            <w:pPr>
              <w:snapToGrid w:val="0"/>
              <w:rPr>
                <w:rFonts w:ascii="Arial" w:hAnsi="Arial" w:cs="Arial"/>
                <w:b/>
                <w:sz w:val="28"/>
                <w:szCs w:val="28"/>
              </w:rPr>
            </w:pPr>
          </w:p>
          <w:p w14:paraId="5E207BD8" w14:textId="77777777" w:rsidR="00150ACE" w:rsidRPr="00B546D1" w:rsidRDefault="00150ACE" w:rsidP="00AE39D6">
            <w:pPr>
              <w:snapToGrid w:val="0"/>
              <w:rPr>
                <w:rFonts w:ascii="Arial" w:hAnsi="Arial" w:cs="Arial"/>
                <w:b/>
                <w:sz w:val="28"/>
                <w:szCs w:val="28"/>
              </w:rPr>
            </w:pPr>
          </w:p>
        </w:tc>
      </w:tr>
    </w:tbl>
    <w:p w14:paraId="57F79570" w14:textId="77777777" w:rsidR="001A7947" w:rsidRDefault="001A7947" w:rsidP="001A7947">
      <w:pPr>
        <w:rPr>
          <w:rFonts w:ascii="Arial" w:hAnsi="Arial" w:cs="Arial"/>
          <w:b/>
          <w:sz w:val="28"/>
          <w:szCs w:val="28"/>
        </w:rPr>
      </w:pPr>
    </w:p>
    <w:p w14:paraId="502CDEA6" w14:textId="77777777" w:rsidR="00E054E7" w:rsidRPr="00B546D1" w:rsidRDefault="00E054E7" w:rsidP="001A7947">
      <w:pPr>
        <w:rPr>
          <w:rFonts w:ascii="Arial" w:hAnsi="Arial" w:cs="Arial"/>
          <w:b/>
          <w:sz w:val="28"/>
          <w:szCs w:val="28"/>
        </w:rPr>
      </w:pPr>
    </w:p>
    <w:tbl>
      <w:tblPr>
        <w:tblW w:w="5000" w:type="pct"/>
        <w:tblCellMar>
          <w:left w:w="0" w:type="dxa"/>
          <w:right w:w="0" w:type="dxa"/>
        </w:tblCellMar>
        <w:tblLook w:val="0000" w:firstRow="0" w:lastRow="0" w:firstColumn="0" w:lastColumn="0" w:noHBand="0" w:noVBand="0"/>
      </w:tblPr>
      <w:tblGrid>
        <w:gridCol w:w="2010"/>
        <w:gridCol w:w="3815"/>
        <w:gridCol w:w="3813"/>
      </w:tblGrid>
      <w:tr w:rsidR="007C11A9" w:rsidRPr="00B546D1" w14:paraId="05FCEEA4" w14:textId="77777777" w:rsidTr="007C11A9">
        <w:tc>
          <w:tcPr>
            <w:tcW w:w="3021" w:type="pct"/>
            <w:gridSpan w:val="2"/>
            <w:tcBorders>
              <w:bottom w:val="single" w:sz="4" w:space="0" w:color="000000"/>
            </w:tcBorders>
          </w:tcPr>
          <w:p w14:paraId="646674E6" w14:textId="77777777" w:rsidR="007C11A9" w:rsidRPr="00B546D1" w:rsidRDefault="007C11A9" w:rsidP="00AE39D6">
            <w:pPr>
              <w:snapToGrid w:val="0"/>
              <w:rPr>
                <w:rFonts w:ascii="Arial" w:hAnsi="Arial" w:cs="Arial"/>
                <w:b/>
                <w:sz w:val="28"/>
                <w:szCs w:val="28"/>
              </w:rPr>
            </w:pPr>
            <w:r>
              <w:rPr>
                <w:rFonts w:ascii="Arial" w:hAnsi="Arial" w:cs="Arial"/>
                <w:b/>
                <w:sz w:val="28"/>
                <w:szCs w:val="28"/>
              </w:rPr>
              <w:t xml:space="preserve">Punti di forza </w:t>
            </w:r>
            <w:r w:rsidRPr="00B546D1">
              <w:rPr>
                <w:rFonts w:ascii="Arial" w:hAnsi="Arial" w:cs="Arial"/>
                <w:b/>
                <w:sz w:val="28"/>
                <w:szCs w:val="28"/>
              </w:rPr>
              <w:t>nel gruppo classe</w:t>
            </w:r>
          </w:p>
        </w:tc>
        <w:tc>
          <w:tcPr>
            <w:tcW w:w="1979" w:type="pct"/>
            <w:tcBorders>
              <w:bottom w:val="single" w:sz="4" w:space="0" w:color="000000"/>
            </w:tcBorders>
          </w:tcPr>
          <w:p w14:paraId="499F794A" w14:textId="77777777" w:rsidR="007C11A9" w:rsidRDefault="007C11A9" w:rsidP="00AE39D6">
            <w:pPr>
              <w:snapToGrid w:val="0"/>
              <w:rPr>
                <w:rFonts w:ascii="Arial" w:hAnsi="Arial" w:cs="Arial"/>
                <w:b/>
                <w:sz w:val="28"/>
                <w:szCs w:val="28"/>
              </w:rPr>
            </w:pPr>
          </w:p>
        </w:tc>
      </w:tr>
      <w:tr w:rsidR="007C11A9" w:rsidRPr="00B546D1" w14:paraId="65779723" w14:textId="77777777" w:rsidTr="007C11A9">
        <w:tblPrEx>
          <w:tblCellMar>
            <w:left w:w="108" w:type="dxa"/>
            <w:right w:w="108" w:type="dxa"/>
          </w:tblCellMar>
        </w:tblPrEx>
        <w:trPr>
          <w:trHeight w:val="460"/>
        </w:trPr>
        <w:tc>
          <w:tcPr>
            <w:tcW w:w="1043" w:type="pct"/>
            <w:vMerge w:val="restart"/>
            <w:tcBorders>
              <w:top w:val="single" w:sz="4" w:space="0" w:color="000000"/>
              <w:left w:val="single" w:sz="4" w:space="0" w:color="000000"/>
              <w:bottom w:val="single" w:sz="4" w:space="0" w:color="000000"/>
            </w:tcBorders>
          </w:tcPr>
          <w:p w14:paraId="535BCC7D" w14:textId="77777777" w:rsidR="007C11A9" w:rsidRPr="00B546D1" w:rsidRDefault="007C11A9" w:rsidP="00AE39D6">
            <w:pPr>
              <w:snapToGrid w:val="0"/>
              <w:jc w:val="center"/>
              <w:rPr>
                <w:rFonts w:ascii="Arial" w:hAnsi="Arial" w:cs="Arial"/>
                <w:sz w:val="28"/>
                <w:szCs w:val="28"/>
              </w:rPr>
            </w:pPr>
          </w:p>
          <w:p w14:paraId="03C0B91F" w14:textId="77777777" w:rsidR="007C11A9" w:rsidRPr="00B546D1" w:rsidRDefault="007C11A9" w:rsidP="00FC4E6A">
            <w:pPr>
              <w:rPr>
                <w:rFonts w:ascii="Arial" w:hAnsi="Arial" w:cs="Arial"/>
              </w:rPr>
            </w:pPr>
            <w:r w:rsidRPr="00B546D1">
              <w:rPr>
                <w:rFonts w:ascii="Arial" w:hAnsi="Arial" w:cs="Arial"/>
              </w:rPr>
              <w:t>Presenza di un compagno o un gruppo di compagni di riferimento</w:t>
            </w:r>
          </w:p>
        </w:tc>
        <w:tc>
          <w:tcPr>
            <w:tcW w:w="1979" w:type="pct"/>
            <w:tcBorders>
              <w:top w:val="single" w:sz="4" w:space="0" w:color="000000"/>
              <w:left w:val="single" w:sz="4" w:space="0" w:color="000000"/>
              <w:bottom w:val="single" w:sz="4" w:space="0" w:color="000000"/>
              <w:right w:val="single" w:sz="4" w:space="0" w:color="000000"/>
            </w:tcBorders>
            <w:vAlign w:val="center"/>
          </w:tcPr>
          <w:p w14:paraId="138A8858" w14:textId="77777777" w:rsidR="007C11A9" w:rsidRPr="00B546D1" w:rsidRDefault="007C11A9" w:rsidP="00E054E7">
            <w:pPr>
              <w:rPr>
                <w:rFonts w:ascii="Arial" w:hAnsi="Arial" w:cs="Arial"/>
              </w:rPr>
            </w:pPr>
            <w:r w:rsidRPr="00B546D1">
              <w:rPr>
                <w:rFonts w:ascii="Arial" w:hAnsi="Arial" w:cs="Arial"/>
              </w:rPr>
              <w:t>per le attività disciplinari</w:t>
            </w:r>
          </w:p>
        </w:tc>
        <w:tc>
          <w:tcPr>
            <w:tcW w:w="1979" w:type="pct"/>
            <w:tcBorders>
              <w:top w:val="single" w:sz="4" w:space="0" w:color="000000"/>
              <w:left w:val="single" w:sz="4" w:space="0" w:color="000000"/>
              <w:bottom w:val="single" w:sz="4" w:space="0" w:color="000000"/>
              <w:right w:val="single" w:sz="4" w:space="0" w:color="000000"/>
            </w:tcBorders>
          </w:tcPr>
          <w:p w14:paraId="449D66A5" w14:textId="77777777" w:rsidR="007C11A9" w:rsidRPr="00B546D1" w:rsidRDefault="007C11A9" w:rsidP="00E054E7">
            <w:pPr>
              <w:rPr>
                <w:rFonts w:ascii="Arial" w:hAnsi="Arial" w:cs="Arial"/>
              </w:rPr>
            </w:pPr>
          </w:p>
        </w:tc>
      </w:tr>
      <w:tr w:rsidR="007C11A9" w:rsidRPr="00B546D1" w14:paraId="48DF6495" w14:textId="77777777" w:rsidTr="007C11A9">
        <w:tblPrEx>
          <w:tblCellMar>
            <w:left w:w="108" w:type="dxa"/>
            <w:right w:w="108" w:type="dxa"/>
          </w:tblCellMar>
        </w:tblPrEx>
        <w:trPr>
          <w:trHeight w:val="460"/>
        </w:trPr>
        <w:tc>
          <w:tcPr>
            <w:tcW w:w="1043" w:type="pct"/>
            <w:vMerge/>
            <w:tcBorders>
              <w:top w:val="single" w:sz="4" w:space="0" w:color="000000"/>
              <w:left w:val="single" w:sz="4" w:space="0" w:color="000000"/>
              <w:bottom w:val="single" w:sz="4" w:space="0" w:color="000000"/>
            </w:tcBorders>
          </w:tcPr>
          <w:p w14:paraId="37EE19B1" w14:textId="77777777" w:rsidR="007C11A9" w:rsidRPr="00B546D1" w:rsidRDefault="007C11A9" w:rsidP="00AE39D6">
            <w:pPr>
              <w:snapToGrid w:val="0"/>
              <w:rPr>
                <w:rFonts w:ascii="Arial" w:hAnsi="Arial" w:cs="Arial"/>
                <w:b/>
              </w:rPr>
            </w:pPr>
          </w:p>
        </w:tc>
        <w:tc>
          <w:tcPr>
            <w:tcW w:w="1979" w:type="pct"/>
            <w:tcBorders>
              <w:top w:val="single" w:sz="4" w:space="0" w:color="000000"/>
              <w:left w:val="single" w:sz="4" w:space="0" w:color="000000"/>
              <w:bottom w:val="single" w:sz="4" w:space="0" w:color="000000"/>
              <w:right w:val="single" w:sz="4" w:space="0" w:color="000000"/>
            </w:tcBorders>
            <w:vAlign w:val="center"/>
          </w:tcPr>
          <w:p w14:paraId="445C7E6E" w14:textId="77777777" w:rsidR="007C11A9" w:rsidRPr="00B546D1" w:rsidRDefault="007C11A9" w:rsidP="00E054E7">
            <w:pPr>
              <w:rPr>
                <w:rFonts w:ascii="Arial" w:hAnsi="Arial" w:cs="Arial"/>
              </w:rPr>
            </w:pPr>
            <w:r w:rsidRPr="00B546D1">
              <w:rPr>
                <w:rFonts w:ascii="Arial" w:hAnsi="Arial" w:cs="Arial"/>
              </w:rPr>
              <w:t>per il gioco</w:t>
            </w:r>
          </w:p>
        </w:tc>
        <w:tc>
          <w:tcPr>
            <w:tcW w:w="1979" w:type="pct"/>
            <w:tcBorders>
              <w:top w:val="single" w:sz="4" w:space="0" w:color="000000"/>
              <w:left w:val="single" w:sz="4" w:space="0" w:color="000000"/>
              <w:bottom w:val="single" w:sz="4" w:space="0" w:color="000000"/>
              <w:right w:val="single" w:sz="4" w:space="0" w:color="000000"/>
            </w:tcBorders>
          </w:tcPr>
          <w:p w14:paraId="2B6B27B7" w14:textId="77777777" w:rsidR="007C11A9" w:rsidRPr="00B546D1" w:rsidRDefault="007C11A9" w:rsidP="00E054E7">
            <w:pPr>
              <w:rPr>
                <w:rFonts w:ascii="Arial" w:hAnsi="Arial" w:cs="Arial"/>
              </w:rPr>
            </w:pPr>
          </w:p>
        </w:tc>
      </w:tr>
      <w:tr w:rsidR="007C11A9" w:rsidRPr="00B546D1" w14:paraId="21C8CBEB" w14:textId="77777777" w:rsidTr="007C11A9">
        <w:tblPrEx>
          <w:tblCellMar>
            <w:left w:w="108" w:type="dxa"/>
            <w:right w:w="108" w:type="dxa"/>
          </w:tblCellMar>
        </w:tblPrEx>
        <w:trPr>
          <w:trHeight w:val="601"/>
        </w:trPr>
        <w:tc>
          <w:tcPr>
            <w:tcW w:w="1043" w:type="pct"/>
            <w:vMerge/>
            <w:tcBorders>
              <w:top w:val="single" w:sz="4" w:space="0" w:color="000000"/>
              <w:left w:val="single" w:sz="4" w:space="0" w:color="000000"/>
              <w:bottom w:val="single" w:sz="4" w:space="0" w:color="000000"/>
            </w:tcBorders>
          </w:tcPr>
          <w:p w14:paraId="3D227E72" w14:textId="77777777" w:rsidR="007C11A9" w:rsidRPr="00B546D1" w:rsidRDefault="007C11A9" w:rsidP="00AE39D6">
            <w:pPr>
              <w:snapToGrid w:val="0"/>
              <w:rPr>
                <w:rFonts w:ascii="Arial" w:hAnsi="Arial" w:cs="Arial"/>
                <w:b/>
              </w:rPr>
            </w:pPr>
          </w:p>
        </w:tc>
        <w:tc>
          <w:tcPr>
            <w:tcW w:w="1979" w:type="pct"/>
            <w:tcBorders>
              <w:top w:val="single" w:sz="4" w:space="0" w:color="000000"/>
              <w:left w:val="single" w:sz="4" w:space="0" w:color="000000"/>
              <w:bottom w:val="single" w:sz="4" w:space="0" w:color="000000"/>
              <w:right w:val="single" w:sz="4" w:space="0" w:color="000000"/>
            </w:tcBorders>
            <w:vAlign w:val="center"/>
          </w:tcPr>
          <w:p w14:paraId="6F59BED7" w14:textId="77777777" w:rsidR="007C11A9" w:rsidRPr="00B546D1" w:rsidRDefault="007C11A9" w:rsidP="00E054E7">
            <w:pPr>
              <w:rPr>
                <w:rFonts w:ascii="Arial" w:hAnsi="Arial" w:cs="Arial"/>
              </w:rPr>
            </w:pPr>
            <w:r w:rsidRPr="00B546D1">
              <w:rPr>
                <w:rFonts w:ascii="Arial" w:hAnsi="Arial" w:cs="Arial"/>
              </w:rPr>
              <w:t>per le attività extrascolastiche</w:t>
            </w:r>
          </w:p>
        </w:tc>
        <w:tc>
          <w:tcPr>
            <w:tcW w:w="1979" w:type="pct"/>
            <w:tcBorders>
              <w:top w:val="single" w:sz="4" w:space="0" w:color="000000"/>
              <w:left w:val="single" w:sz="4" w:space="0" w:color="000000"/>
              <w:bottom w:val="single" w:sz="4" w:space="0" w:color="000000"/>
              <w:right w:val="single" w:sz="4" w:space="0" w:color="000000"/>
            </w:tcBorders>
          </w:tcPr>
          <w:p w14:paraId="60FB3FBB" w14:textId="77777777" w:rsidR="007C11A9" w:rsidRPr="00B546D1" w:rsidRDefault="007C11A9" w:rsidP="00E054E7">
            <w:pPr>
              <w:rPr>
                <w:rFonts w:ascii="Arial" w:hAnsi="Arial" w:cs="Arial"/>
              </w:rPr>
            </w:pPr>
          </w:p>
        </w:tc>
      </w:tr>
    </w:tbl>
    <w:p w14:paraId="2F43A7D3" w14:textId="77777777" w:rsidR="001A7947" w:rsidRDefault="001A7947" w:rsidP="001A7947">
      <w:pPr>
        <w:rPr>
          <w:rFonts w:ascii="Arial" w:hAnsi="Arial" w:cs="Arial"/>
          <w:b/>
          <w:sz w:val="28"/>
          <w:szCs w:val="28"/>
        </w:rPr>
      </w:pPr>
    </w:p>
    <w:p w14:paraId="518A1EFF" w14:textId="77777777" w:rsidR="00E054E7" w:rsidRPr="00B546D1" w:rsidRDefault="00E054E7" w:rsidP="001A7947">
      <w:pPr>
        <w:rPr>
          <w:rFonts w:ascii="Arial" w:hAnsi="Arial" w:cs="Arial"/>
          <w:b/>
          <w:sz w:val="28"/>
          <w:szCs w:val="28"/>
        </w:rPr>
      </w:pPr>
    </w:p>
    <w:p w14:paraId="3AD3F235" w14:textId="77777777" w:rsidR="001A7947" w:rsidRPr="00B546D1" w:rsidRDefault="001A7947" w:rsidP="001A7947">
      <w:pPr>
        <w:rPr>
          <w:rFonts w:ascii="Arial" w:hAnsi="Arial" w:cs="Arial"/>
          <w:b/>
          <w:sz w:val="28"/>
          <w:szCs w:val="28"/>
        </w:rPr>
      </w:pPr>
      <w:r w:rsidRPr="00B546D1">
        <w:rPr>
          <w:rFonts w:ascii="Arial" w:hAnsi="Arial" w:cs="Arial"/>
          <w:b/>
          <w:sz w:val="28"/>
          <w:szCs w:val="28"/>
        </w:rPr>
        <w:t>Impegno lavoro, esecuzione compiti e studio</w:t>
      </w:r>
    </w:p>
    <w:p w14:paraId="6FFF9F5C" w14:textId="77777777" w:rsidR="00FC4E6A" w:rsidRPr="00B546D1" w:rsidRDefault="00FC4E6A" w:rsidP="001A7947">
      <w:pPr>
        <w:rPr>
          <w:rFonts w:ascii="Arial" w:hAnsi="Arial" w:cs="Arial"/>
          <w:i/>
          <w:sz w:val="28"/>
          <w:szCs w:val="28"/>
        </w:rPr>
      </w:pPr>
    </w:p>
    <w:tbl>
      <w:tblPr>
        <w:tblW w:w="0" w:type="auto"/>
        <w:tblInd w:w="250" w:type="dxa"/>
        <w:tblLayout w:type="fixed"/>
        <w:tblLook w:val="0000" w:firstRow="0" w:lastRow="0" w:firstColumn="0" w:lastColumn="0" w:noHBand="0" w:noVBand="0"/>
      </w:tblPr>
      <w:tblGrid>
        <w:gridCol w:w="2551"/>
        <w:gridCol w:w="2552"/>
        <w:gridCol w:w="2552"/>
      </w:tblGrid>
      <w:tr w:rsidR="001A7947" w:rsidRPr="00B546D1" w14:paraId="5EBFD648" w14:textId="77777777">
        <w:trPr>
          <w:trHeight w:val="477"/>
        </w:trPr>
        <w:tc>
          <w:tcPr>
            <w:tcW w:w="2551" w:type="dxa"/>
            <w:tcBorders>
              <w:top w:val="single" w:sz="4" w:space="0" w:color="000000"/>
              <w:left w:val="single" w:sz="4" w:space="0" w:color="000000"/>
              <w:bottom w:val="single" w:sz="4" w:space="0" w:color="000000"/>
            </w:tcBorders>
            <w:vAlign w:val="center"/>
          </w:tcPr>
          <w:p w14:paraId="3C9190E5" w14:textId="77777777" w:rsidR="001A7947" w:rsidRPr="00B546D1" w:rsidRDefault="007C11A9" w:rsidP="00073716">
            <w:pPr>
              <w:rPr>
                <w:rFonts w:ascii="Arial" w:hAnsi="Arial" w:cs="Arial"/>
                <w:sz w:val="28"/>
                <w:szCs w:val="28"/>
              </w:rPr>
            </w:pPr>
            <w:r>
              <w:rPr>
                <w:rFonts w:ascii="Arial" w:hAnsi="Arial" w:cs="Arial"/>
                <w:i/>
                <w:sz w:val="28"/>
                <w:szCs w:val="28"/>
              </w:rPr>
              <w:t xml:space="preserve">A </w:t>
            </w:r>
            <w:r w:rsidR="001A7947" w:rsidRPr="00B546D1">
              <w:rPr>
                <w:rFonts w:ascii="Arial" w:hAnsi="Arial" w:cs="Arial"/>
                <w:i/>
                <w:sz w:val="28"/>
                <w:szCs w:val="28"/>
              </w:rPr>
              <w:t>casa</w:t>
            </w:r>
          </w:p>
        </w:tc>
        <w:tc>
          <w:tcPr>
            <w:tcW w:w="2552" w:type="dxa"/>
            <w:tcBorders>
              <w:top w:val="single" w:sz="4" w:space="0" w:color="000000"/>
              <w:left w:val="single" w:sz="4" w:space="0" w:color="000000"/>
              <w:bottom w:val="single" w:sz="4" w:space="0" w:color="000000"/>
            </w:tcBorders>
            <w:vAlign w:val="center"/>
          </w:tcPr>
          <w:p w14:paraId="3770806D" w14:textId="77777777" w:rsidR="001A7947" w:rsidRPr="00B546D1" w:rsidRDefault="00073716" w:rsidP="00073716">
            <w:pPr>
              <w:rPr>
                <w:rFonts w:ascii="Arial" w:hAnsi="Arial" w:cs="Arial"/>
                <w:sz w:val="28"/>
                <w:szCs w:val="28"/>
              </w:rPr>
            </w:pPr>
            <w:r w:rsidRPr="00B546D1">
              <w:rPr>
                <w:rFonts w:ascii="Arial" w:hAnsi="Arial" w:cs="Arial"/>
              </w:rPr>
              <w:t></w:t>
            </w:r>
            <w:r>
              <w:rPr>
                <w:rFonts w:ascii="Arial" w:hAnsi="Arial" w:cs="Arial"/>
              </w:rPr>
              <w:t xml:space="preserve"> </w:t>
            </w:r>
            <w:r w:rsidR="001A7947" w:rsidRPr="00B546D1">
              <w:rPr>
                <w:rFonts w:ascii="Arial" w:hAnsi="Arial" w:cs="Arial"/>
                <w:sz w:val="28"/>
                <w:szCs w:val="28"/>
              </w:rPr>
              <w:t>costante</w:t>
            </w:r>
          </w:p>
        </w:tc>
        <w:tc>
          <w:tcPr>
            <w:tcW w:w="2552" w:type="dxa"/>
            <w:tcBorders>
              <w:top w:val="single" w:sz="4" w:space="0" w:color="000000"/>
              <w:left w:val="single" w:sz="4" w:space="0" w:color="000000"/>
              <w:bottom w:val="single" w:sz="4" w:space="0" w:color="000000"/>
              <w:right w:val="single" w:sz="4" w:space="0" w:color="000000"/>
            </w:tcBorders>
            <w:vAlign w:val="center"/>
          </w:tcPr>
          <w:p w14:paraId="71FBAA44" w14:textId="77777777" w:rsidR="00FC4E6A" w:rsidRPr="00B546D1" w:rsidRDefault="00073716" w:rsidP="00073716">
            <w:pPr>
              <w:rPr>
                <w:rFonts w:ascii="Arial" w:hAnsi="Arial" w:cs="Arial"/>
                <w:i/>
                <w:sz w:val="28"/>
                <w:szCs w:val="28"/>
              </w:rPr>
            </w:pPr>
            <w:r w:rsidRPr="00B546D1">
              <w:rPr>
                <w:rFonts w:ascii="Arial" w:hAnsi="Arial" w:cs="Arial"/>
              </w:rPr>
              <w:t></w:t>
            </w:r>
            <w:r>
              <w:rPr>
                <w:rFonts w:ascii="Arial" w:hAnsi="Arial" w:cs="Arial"/>
                <w:sz w:val="28"/>
                <w:szCs w:val="28"/>
              </w:rPr>
              <w:t xml:space="preserve"> saltuario</w:t>
            </w:r>
          </w:p>
        </w:tc>
      </w:tr>
      <w:tr w:rsidR="001A7947" w:rsidRPr="00B546D1" w14:paraId="660FF2DA" w14:textId="77777777">
        <w:trPr>
          <w:trHeight w:val="477"/>
        </w:trPr>
        <w:tc>
          <w:tcPr>
            <w:tcW w:w="2551" w:type="dxa"/>
            <w:tcBorders>
              <w:top w:val="single" w:sz="4" w:space="0" w:color="000000"/>
              <w:left w:val="single" w:sz="4" w:space="0" w:color="000000"/>
              <w:bottom w:val="single" w:sz="4" w:space="0" w:color="000000"/>
            </w:tcBorders>
            <w:vAlign w:val="center"/>
          </w:tcPr>
          <w:p w14:paraId="008C716F" w14:textId="77777777" w:rsidR="001A7947" w:rsidRPr="00B546D1" w:rsidRDefault="007C11A9" w:rsidP="00073716">
            <w:pPr>
              <w:rPr>
                <w:rFonts w:ascii="Arial" w:hAnsi="Arial" w:cs="Arial"/>
                <w:sz w:val="28"/>
                <w:szCs w:val="28"/>
              </w:rPr>
            </w:pPr>
            <w:r>
              <w:rPr>
                <w:rFonts w:ascii="Arial" w:hAnsi="Arial" w:cs="Arial"/>
                <w:i/>
                <w:sz w:val="28"/>
                <w:szCs w:val="28"/>
              </w:rPr>
              <w:t xml:space="preserve">A </w:t>
            </w:r>
            <w:r w:rsidR="001A7947" w:rsidRPr="00B546D1">
              <w:rPr>
                <w:rFonts w:ascii="Arial" w:hAnsi="Arial" w:cs="Arial"/>
                <w:i/>
                <w:sz w:val="28"/>
                <w:szCs w:val="28"/>
              </w:rPr>
              <w:t>scuola</w:t>
            </w:r>
          </w:p>
        </w:tc>
        <w:tc>
          <w:tcPr>
            <w:tcW w:w="2552" w:type="dxa"/>
            <w:tcBorders>
              <w:top w:val="single" w:sz="4" w:space="0" w:color="000000"/>
              <w:left w:val="single" w:sz="4" w:space="0" w:color="000000"/>
              <w:bottom w:val="single" w:sz="4" w:space="0" w:color="000000"/>
            </w:tcBorders>
            <w:vAlign w:val="center"/>
          </w:tcPr>
          <w:p w14:paraId="26E86AAB" w14:textId="77777777" w:rsidR="001A7947" w:rsidRPr="00B546D1" w:rsidRDefault="00073716" w:rsidP="00073716">
            <w:pPr>
              <w:rPr>
                <w:rFonts w:ascii="Arial" w:hAnsi="Arial" w:cs="Arial"/>
                <w:sz w:val="28"/>
                <w:szCs w:val="28"/>
              </w:rPr>
            </w:pPr>
            <w:r w:rsidRPr="00B546D1">
              <w:rPr>
                <w:rFonts w:ascii="Arial" w:hAnsi="Arial" w:cs="Arial"/>
              </w:rPr>
              <w:t></w:t>
            </w:r>
            <w:r w:rsidR="001A7947" w:rsidRPr="00B546D1">
              <w:rPr>
                <w:rFonts w:ascii="Arial" w:hAnsi="Arial" w:cs="Arial"/>
                <w:sz w:val="28"/>
                <w:szCs w:val="28"/>
              </w:rPr>
              <w:t xml:space="preserve"> costante</w:t>
            </w:r>
          </w:p>
        </w:tc>
        <w:tc>
          <w:tcPr>
            <w:tcW w:w="2552" w:type="dxa"/>
            <w:tcBorders>
              <w:top w:val="single" w:sz="4" w:space="0" w:color="000000"/>
              <w:left w:val="single" w:sz="4" w:space="0" w:color="000000"/>
              <w:bottom w:val="single" w:sz="4" w:space="0" w:color="000000"/>
              <w:right w:val="single" w:sz="4" w:space="0" w:color="000000"/>
            </w:tcBorders>
            <w:vAlign w:val="center"/>
          </w:tcPr>
          <w:p w14:paraId="3D50F691" w14:textId="77777777" w:rsidR="00FC4E6A" w:rsidRPr="00B546D1" w:rsidRDefault="00073716" w:rsidP="00073716">
            <w:pPr>
              <w:rPr>
                <w:rFonts w:ascii="Arial" w:hAnsi="Arial" w:cs="Arial"/>
                <w:sz w:val="48"/>
                <w:szCs w:val="48"/>
              </w:rPr>
            </w:pPr>
            <w:r w:rsidRPr="00B546D1">
              <w:rPr>
                <w:rFonts w:ascii="Arial" w:hAnsi="Arial" w:cs="Arial"/>
              </w:rPr>
              <w:t></w:t>
            </w:r>
            <w:r w:rsidR="001A7947" w:rsidRPr="00B546D1">
              <w:rPr>
                <w:rFonts w:ascii="Arial" w:hAnsi="Arial" w:cs="Arial"/>
                <w:sz w:val="28"/>
                <w:szCs w:val="28"/>
              </w:rPr>
              <w:t xml:space="preserve"> saltuario</w:t>
            </w:r>
          </w:p>
        </w:tc>
      </w:tr>
    </w:tbl>
    <w:p w14:paraId="0CE47315" w14:textId="77777777" w:rsidR="00FE62E6" w:rsidRPr="006716F7" w:rsidRDefault="00FE62E6" w:rsidP="00FE62E6">
      <w:pPr>
        <w:widowControl w:val="0"/>
        <w:kinsoku w:val="0"/>
        <w:spacing w:line="480" w:lineRule="auto"/>
        <w:ind w:left="284" w:right="284"/>
        <w:rPr>
          <w:rFonts w:ascii="Arial" w:hAnsi="Arial" w:cs="Arial"/>
          <w:bCs/>
          <w:color w:val="000000"/>
          <w:lang w:eastAsia="ar-SA"/>
        </w:rPr>
      </w:pPr>
    </w:p>
    <w:p w14:paraId="331FB6F5" w14:textId="77777777" w:rsidR="005B7BED" w:rsidRPr="007C11A9" w:rsidRDefault="005B7BED" w:rsidP="005B7BED">
      <w:pPr>
        <w:pStyle w:val="Paragrafoelenco"/>
        <w:tabs>
          <w:tab w:val="left" w:pos="7513"/>
          <w:tab w:val="right" w:leader="dot" w:pos="9638"/>
        </w:tabs>
        <w:suppressAutoHyphens/>
        <w:spacing w:line="360" w:lineRule="auto"/>
        <w:ind w:left="0"/>
        <w:rPr>
          <w:rFonts w:ascii="Arial" w:eastAsia="Times New Roman" w:hAnsi="Arial" w:cs="Arial"/>
          <w:b/>
          <w:i/>
          <w:sz w:val="32"/>
          <w:szCs w:val="32"/>
          <w:lang w:val="it-IT" w:eastAsia="ar-SA"/>
        </w:rPr>
      </w:pPr>
      <w:r w:rsidRPr="007C11A9">
        <w:rPr>
          <w:rFonts w:ascii="Arial" w:eastAsia="Times New Roman" w:hAnsi="Arial" w:cs="Arial"/>
          <w:b/>
          <w:i/>
          <w:sz w:val="32"/>
          <w:szCs w:val="32"/>
          <w:u w:val="single"/>
          <w:lang w:val="it-IT" w:eastAsia="ar-SA"/>
        </w:rPr>
        <w:t xml:space="preserve">SEZIONE B </w:t>
      </w:r>
    </w:p>
    <w:p w14:paraId="62BAB609" w14:textId="77777777" w:rsidR="005B7BED" w:rsidRPr="007C11A9" w:rsidRDefault="005B7BED" w:rsidP="00A62F3A">
      <w:pPr>
        <w:keepNext/>
        <w:numPr>
          <w:ilvl w:val="0"/>
          <w:numId w:val="7"/>
        </w:numPr>
        <w:suppressAutoHyphens/>
        <w:spacing w:before="240" w:after="60"/>
        <w:outlineLvl w:val="0"/>
        <w:rPr>
          <w:rFonts w:ascii="Arial" w:hAnsi="Arial" w:cs="Arial"/>
          <w:b/>
          <w:i/>
          <w:sz w:val="32"/>
          <w:szCs w:val="32"/>
          <w:lang w:eastAsia="ar-SA"/>
        </w:rPr>
      </w:pPr>
      <w:r w:rsidRPr="007C11A9">
        <w:rPr>
          <w:rFonts w:ascii="Arial" w:hAnsi="Arial" w:cs="Arial"/>
          <w:b/>
          <w:bCs/>
          <w:i/>
          <w:iCs/>
          <w:sz w:val="28"/>
          <w:szCs w:val="28"/>
          <w:lang w:eastAsia="ar-SA"/>
        </w:rPr>
        <w:lastRenderedPageBreak/>
        <w:t xml:space="preserve">griglia osservativa </w:t>
      </w:r>
      <w:r w:rsidR="00FC4E6A" w:rsidRPr="007C11A9">
        <w:rPr>
          <w:rFonts w:ascii="Arial" w:hAnsi="Arial" w:cs="Arial"/>
          <w:b/>
          <w:bCs/>
          <w:i/>
          <w:iCs/>
          <w:sz w:val="28"/>
          <w:szCs w:val="28"/>
          <w:lang w:eastAsia="ar-SA"/>
        </w:rPr>
        <w:t xml:space="preserve">e adeguamento del percorso didattico-personalizzato </w:t>
      </w:r>
    </w:p>
    <w:p w14:paraId="2FE659BA" w14:textId="77777777" w:rsidR="005B7BED" w:rsidRPr="007C11A9" w:rsidRDefault="00073716" w:rsidP="00A62F3A">
      <w:pPr>
        <w:keepNext/>
        <w:numPr>
          <w:ilvl w:val="0"/>
          <w:numId w:val="8"/>
        </w:numPr>
        <w:suppressAutoHyphens/>
        <w:spacing w:before="240" w:after="60"/>
        <w:outlineLvl w:val="0"/>
        <w:rPr>
          <w:rFonts w:ascii="Arial" w:hAnsi="Arial" w:cs="Arial"/>
          <w:b/>
          <w:bCs/>
          <w:i/>
          <w:iCs/>
          <w:sz w:val="28"/>
          <w:szCs w:val="28"/>
          <w:lang w:eastAsia="ar-SA"/>
        </w:rPr>
      </w:pPr>
      <w:r w:rsidRPr="007C11A9">
        <w:rPr>
          <w:rFonts w:ascii="Arial" w:hAnsi="Arial" w:cs="Arial"/>
          <w:b/>
          <w:bCs/>
          <w:i/>
          <w:iCs/>
          <w:sz w:val="28"/>
          <w:szCs w:val="28"/>
          <w:lang w:eastAsia="ar-SA"/>
        </w:rPr>
        <w:t xml:space="preserve">parte prima: abilità </w:t>
      </w:r>
      <w:r w:rsidR="00FC4E6A" w:rsidRPr="007C11A9">
        <w:rPr>
          <w:rFonts w:ascii="Arial" w:hAnsi="Arial" w:cs="Arial"/>
          <w:b/>
          <w:bCs/>
          <w:i/>
          <w:iCs/>
          <w:sz w:val="28"/>
          <w:szCs w:val="28"/>
          <w:lang w:eastAsia="ar-SA"/>
        </w:rPr>
        <w:t>scolastiche</w:t>
      </w:r>
    </w:p>
    <w:p w14:paraId="330D01F9" w14:textId="77777777" w:rsidR="001A7947" w:rsidRPr="007C11A9" w:rsidRDefault="005B7BED" w:rsidP="00A62F3A">
      <w:pPr>
        <w:keepNext/>
        <w:numPr>
          <w:ilvl w:val="0"/>
          <w:numId w:val="8"/>
        </w:numPr>
        <w:suppressAutoHyphens/>
        <w:spacing w:before="240" w:after="60"/>
        <w:outlineLvl w:val="0"/>
        <w:rPr>
          <w:rFonts w:ascii="Arial" w:hAnsi="Arial" w:cs="Arial"/>
          <w:b/>
          <w:bCs/>
          <w:i/>
          <w:iCs/>
          <w:sz w:val="28"/>
          <w:szCs w:val="28"/>
          <w:lang w:eastAsia="ar-SA"/>
        </w:rPr>
      </w:pPr>
      <w:r w:rsidRPr="007C11A9">
        <w:rPr>
          <w:rFonts w:ascii="Arial" w:hAnsi="Arial" w:cs="Arial"/>
          <w:b/>
          <w:bCs/>
          <w:i/>
          <w:iCs/>
          <w:sz w:val="28"/>
          <w:szCs w:val="28"/>
          <w:lang w:eastAsia="ar-SA"/>
        </w:rPr>
        <w:t>parte seconda: descrizione dei comportamenti</w:t>
      </w:r>
    </w:p>
    <w:p w14:paraId="1511794A" w14:textId="77777777" w:rsidR="00FE62E6" w:rsidRDefault="00FE62E6" w:rsidP="00FE62E6">
      <w:pPr>
        <w:rPr>
          <w:rFonts w:ascii="Arial" w:hAnsi="Arial" w:cs="Arial"/>
          <w:lang w:eastAsia="ar-SA"/>
        </w:rPr>
      </w:pPr>
    </w:p>
    <w:p w14:paraId="5A66B877" w14:textId="77777777" w:rsidR="00FE62E6" w:rsidRPr="006716F7" w:rsidRDefault="00FE62E6" w:rsidP="00FE62E6">
      <w:pPr>
        <w:widowControl w:val="0"/>
        <w:kinsoku w:val="0"/>
        <w:spacing w:before="120" w:line="360" w:lineRule="auto"/>
        <w:ind w:right="284"/>
        <w:jc w:val="both"/>
        <w:rPr>
          <w:rFonts w:ascii="Arial" w:hAnsi="Arial" w:cs="Arial"/>
          <w:lang w:eastAsia="ar-SA"/>
        </w:rPr>
      </w:pPr>
    </w:p>
    <w:tbl>
      <w:tblPr>
        <w:tblW w:w="9916" w:type="dxa"/>
        <w:tblLayout w:type="fixed"/>
        <w:tblLook w:val="0000" w:firstRow="0" w:lastRow="0" w:firstColumn="0" w:lastColumn="0" w:noHBand="0" w:noVBand="0"/>
      </w:tblPr>
      <w:tblGrid>
        <w:gridCol w:w="2016"/>
        <w:gridCol w:w="2633"/>
        <w:gridCol w:w="1271"/>
        <w:gridCol w:w="46"/>
        <w:gridCol w:w="1316"/>
        <w:gridCol w:w="2634"/>
      </w:tblGrid>
      <w:tr w:rsidR="00AE39D6" w:rsidRPr="00587C49" w14:paraId="391605BE" w14:textId="77777777">
        <w:trPr>
          <w:trHeight w:val="714"/>
        </w:trPr>
        <w:tc>
          <w:tcPr>
            <w:tcW w:w="9916" w:type="dxa"/>
            <w:gridSpan w:val="6"/>
            <w:tcBorders>
              <w:top w:val="single" w:sz="4" w:space="0" w:color="auto"/>
              <w:left w:val="single" w:sz="4" w:space="0" w:color="000000"/>
              <w:bottom w:val="single" w:sz="4" w:space="0" w:color="auto"/>
              <w:right w:val="single" w:sz="4" w:space="0" w:color="000000"/>
            </w:tcBorders>
            <w:shd w:val="clear" w:color="auto" w:fill="C6D9F1"/>
            <w:vAlign w:val="center"/>
          </w:tcPr>
          <w:p w14:paraId="31BF89FE" w14:textId="77777777" w:rsidR="00AE39D6" w:rsidRDefault="00AE39D6" w:rsidP="00517C6A">
            <w:pPr>
              <w:suppressAutoHyphens/>
              <w:jc w:val="center"/>
              <w:rPr>
                <w:rFonts w:ascii="Arial" w:hAnsi="Arial" w:cs="Arial"/>
                <w:lang w:eastAsia="ar-SA"/>
              </w:rPr>
            </w:pPr>
            <w:r w:rsidRPr="006716F7">
              <w:rPr>
                <w:rFonts w:ascii="Arial" w:hAnsi="Arial" w:cs="Arial"/>
                <w:b/>
                <w:lang w:eastAsia="ar-SA"/>
              </w:rPr>
              <w:t>OSSERVAZIONE IN CLASSE</w:t>
            </w:r>
          </w:p>
          <w:p w14:paraId="1C1DAA2B" w14:textId="77777777" w:rsidR="00517C6A" w:rsidRPr="006716F7" w:rsidRDefault="00AE39D6" w:rsidP="00517C6A">
            <w:pPr>
              <w:suppressAutoHyphens/>
              <w:jc w:val="center"/>
              <w:rPr>
                <w:rFonts w:ascii="Arial" w:hAnsi="Arial" w:cs="Arial"/>
                <w:b/>
                <w:lang w:eastAsia="ar-SA"/>
              </w:rPr>
            </w:pPr>
            <w:r w:rsidRPr="006716F7">
              <w:rPr>
                <w:rFonts w:ascii="Arial" w:hAnsi="Arial" w:cs="Arial"/>
                <w:lang w:eastAsia="ar-SA"/>
              </w:rPr>
              <w:t>(dati rilevati direttamente dagli insegnanti)</w:t>
            </w:r>
          </w:p>
        </w:tc>
      </w:tr>
      <w:tr w:rsidR="00FC4E6A" w:rsidRPr="00587C49" w14:paraId="6ACAA1C8" w14:textId="77777777">
        <w:trPr>
          <w:trHeight w:val="1214"/>
        </w:trPr>
        <w:tc>
          <w:tcPr>
            <w:tcW w:w="9916"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14:paraId="1CE726DD" w14:textId="77777777" w:rsidR="00FC4E6A" w:rsidRPr="007C11A9" w:rsidRDefault="00073716" w:rsidP="00073716">
            <w:pPr>
              <w:pStyle w:val="Paragrafoelenco"/>
              <w:tabs>
                <w:tab w:val="left" w:pos="7513"/>
                <w:tab w:val="right" w:leader="dot" w:pos="9638"/>
              </w:tabs>
              <w:suppressAutoHyphens/>
              <w:spacing w:line="360" w:lineRule="auto"/>
              <w:jc w:val="center"/>
              <w:rPr>
                <w:rFonts w:ascii="Arial" w:eastAsia="Times New Roman" w:hAnsi="Arial" w:cs="Arial"/>
                <w:b/>
                <w:sz w:val="32"/>
                <w:szCs w:val="32"/>
                <w:u w:val="single"/>
                <w:lang w:val="it-IT" w:eastAsia="ar-SA"/>
              </w:rPr>
            </w:pPr>
            <w:r w:rsidRPr="007C11A9">
              <w:rPr>
                <w:rFonts w:ascii="Arial" w:eastAsia="Times New Roman" w:hAnsi="Arial" w:cs="Arial"/>
                <w:b/>
                <w:sz w:val="32"/>
                <w:szCs w:val="32"/>
                <w:u w:val="single"/>
                <w:lang w:val="it-IT" w:eastAsia="ar-SA"/>
              </w:rPr>
              <w:t>P</w:t>
            </w:r>
            <w:r w:rsidR="00FC4E6A" w:rsidRPr="007C11A9">
              <w:rPr>
                <w:rFonts w:ascii="Arial" w:eastAsia="Times New Roman" w:hAnsi="Arial" w:cs="Arial"/>
                <w:b/>
                <w:sz w:val="32"/>
                <w:szCs w:val="32"/>
                <w:u w:val="single"/>
                <w:lang w:val="it-IT" w:eastAsia="ar-SA"/>
              </w:rPr>
              <w:t>arte I: abilità scolastiche</w:t>
            </w:r>
          </w:p>
        </w:tc>
      </w:tr>
      <w:tr w:rsidR="00E90797" w:rsidRPr="00587C49" w14:paraId="192832A0" w14:textId="77777777">
        <w:trPr>
          <w:trHeight w:val="615"/>
        </w:trPr>
        <w:tc>
          <w:tcPr>
            <w:tcW w:w="9916" w:type="dxa"/>
            <w:gridSpan w:val="6"/>
            <w:tcBorders>
              <w:top w:val="single" w:sz="4" w:space="0" w:color="000000"/>
              <w:left w:val="single" w:sz="4" w:space="0" w:color="000000"/>
              <w:bottom w:val="single" w:sz="4" w:space="0" w:color="000000"/>
              <w:right w:val="single" w:sz="4" w:space="0" w:color="000000"/>
            </w:tcBorders>
            <w:shd w:val="clear" w:color="auto" w:fill="C6D9F1"/>
          </w:tcPr>
          <w:p w14:paraId="7AAD6A04" w14:textId="77777777" w:rsidR="00E90797" w:rsidRDefault="00E90797" w:rsidP="00FE4906">
            <w:pPr>
              <w:tabs>
                <w:tab w:val="left" w:pos="510"/>
                <w:tab w:val="center" w:pos="1834"/>
              </w:tabs>
              <w:suppressAutoHyphens/>
              <w:rPr>
                <w:rFonts w:ascii="Arial" w:hAnsi="Arial" w:cs="Arial"/>
                <w:b/>
                <w:lang w:eastAsia="ar-SA"/>
              </w:rPr>
            </w:pPr>
          </w:p>
          <w:p w14:paraId="69C91F1A" w14:textId="77777777" w:rsidR="00E90797" w:rsidRDefault="00E90797" w:rsidP="00FE4906">
            <w:pPr>
              <w:tabs>
                <w:tab w:val="left" w:pos="510"/>
                <w:tab w:val="center" w:pos="1834"/>
              </w:tabs>
              <w:suppressAutoHyphens/>
              <w:rPr>
                <w:rFonts w:ascii="Arial" w:hAnsi="Arial" w:cs="Arial"/>
                <w:b/>
                <w:lang w:eastAsia="ar-SA"/>
              </w:rPr>
            </w:pPr>
            <w:r>
              <w:rPr>
                <w:rFonts w:ascii="Arial" w:hAnsi="Arial" w:cs="Arial"/>
                <w:b/>
                <w:lang w:eastAsia="ar-SA"/>
              </w:rPr>
              <w:t xml:space="preserve">Italiano </w:t>
            </w:r>
          </w:p>
          <w:p w14:paraId="63BB07D4" w14:textId="77777777" w:rsidR="00E90797" w:rsidRPr="006716F7" w:rsidRDefault="00E90797" w:rsidP="00FE4906">
            <w:pPr>
              <w:tabs>
                <w:tab w:val="left" w:pos="510"/>
                <w:tab w:val="center" w:pos="1834"/>
              </w:tabs>
              <w:suppressAutoHyphens/>
              <w:rPr>
                <w:rFonts w:ascii="Arial" w:hAnsi="Arial" w:cs="Arial"/>
                <w:b/>
                <w:lang w:eastAsia="ar-SA"/>
              </w:rPr>
            </w:pPr>
          </w:p>
        </w:tc>
      </w:tr>
      <w:tr w:rsidR="00E90797" w:rsidRPr="00587C49" w14:paraId="4ADE1CCE" w14:textId="77777777">
        <w:trPr>
          <w:trHeight w:val="780"/>
        </w:trPr>
        <w:tc>
          <w:tcPr>
            <w:tcW w:w="5920" w:type="dxa"/>
            <w:gridSpan w:val="3"/>
            <w:tcBorders>
              <w:top w:val="single" w:sz="4" w:space="0" w:color="000000"/>
              <w:left w:val="single" w:sz="4" w:space="0" w:color="000000"/>
              <w:bottom w:val="single" w:sz="4" w:space="0" w:color="000000"/>
              <w:right w:val="single" w:sz="4" w:space="0" w:color="000000"/>
            </w:tcBorders>
            <w:vAlign w:val="center"/>
          </w:tcPr>
          <w:p w14:paraId="362AD91A" w14:textId="77777777" w:rsidR="00E90797" w:rsidRPr="009F63D5" w:rsidRDefault="00E90797" w:rsidP="007C11A9">
            <w:pPr>
              <w:tabs>
                <w:tab w:val="left" w:pos="510"/>
                <w:tab w:val="center" w:pos="1834"/>
              </w:tabs>
              <w:suppressAutoHyphens/>
              <w:rPr>
                <w:rFonts w:ascii="Arial" w:hAnsi="Arial" w:cs="Arial"/>
                <w:b/>
                <w:sz w:val="20"/>
                <w:szCs w:val="20"/>
                <w:lang w:eastAsia="ar-SA"/>
              </w:rPr>
            </w:pPr>
            <w:r w:rsidRPr="009F63D5">
              <w:rPr>
                <w:rFonts w:ascii="Arial" w:hAnsi="Arial" w:cs="Arial"/>
                <w:b/>
                <w:sz w:val="20"/>
                <w:szCs w:val="20"/>
                <w:lang w:eastAsia="ar-SA"/>
              </w:rPr>
              <w:t xml:space="preserve">Obiettivi previsti in riferimento alla </w:t>
            </w:r>
            <w:r w:rsidR="007C11A9">
              <w:rPr>
                <w:rFonts w:ascii="Arial" w:hAnsi="Arial" w:cs="Arial"/>
                <w:b/>
                <w:sz w:val="20"/>
                <w:szCs w:val="20"/>
                <w:lang w:eastAsia="ar-SA"/>
              </w:rPr>
              <w:t>Progettazione</w:t>
            </w:r>
            <w:r w:rsidRPr="009F63D5">
              <w:rPr>
                <w:rFonts w:ascii="Arial" w:hAnsi="Arial" w:cs="Arial"/>
                <w:b/>
                <w:sz w:val="20"/>
                <w:szCs w:val="20"/>
                <w:lang w:eastAsia="ar-SA"/>
              </w:rPr>
              <w:t xml:space="preserve"> di classe </w:t>
            </w:r>
          </w:p>
        </w:tc>
        <w:tc>
          <w:tcPr>
            <w:tcW w:w="3996" w:type="dxa"/>
            <w:gridSpan w:val="3"/>
            <w:tcBorders>
              <w:top w:val="single" w:sz="4" w:space="0" w:color="000000"/>
              <w:left w:val="single" w:sz="4" w:space="0" w:color="000000"/>
              <w:bottom w:val="single" w:sz="4" w:space="0" w:color="000000"/>
              <w:right w:val="single" w:sz="4" w:space="0" w:color="000000"/>
            </w:tcBorders>
          </w:tcPr>
          <w:p w14:paraId="24D77E08" w14:textId="77777777" w:rsidR="00E90797" w:rsidRPr="009F63D5" w:rsidRDefault="00073716" w:rsidP="00E90797">
            <w:pPr>
              <w:widowControl w:val="0"/>
              <w:suppressAutoHyphens/>
              <w:kinsoku w:val="0"/>
              <w:snapToGrid w:val="0"/>
              <w:spacing w:before="120"/>
              <w:rPr>
                <w:rFonts w:ascii="Arial" w:hAnsi="Arial" w:cs="Arial"/>
                <w:bCs/>
                <w:w w:val="105"/>
                <w:sz w:val="20"/>
                <w:szCs w:val="20"/>
                <w:lang w:eastAsia="ar-SA"/>
              </w:rPr>
            </w:pPr>
            <w:r w:rsidRPr="009F63D5">
              <w:rPr>
                <w:rFonts w:ascii="Arial" w:hAnsi="Arial" w:cs="Arial"/>
                <w:sz w:val="20"/>
                <w:szCs w:val="20"/>
              </w:rPr>
              <w:t>  Obiettivi Minimi</w:t>
            </w:r>
          </w:p>
          <w:p w14:paraId="7A0ACC99" w14:textId="77777777" w:rsidR="00E90797" w:rsidRPr="009F63D5" w:rsidRDefault="00073716" w:rsidP="00E90797">
            <w:pPr>
              <w:widowControl w:val="0"/>
              <w:suppressAutoHyphens/>
              <w:kinsoku w:val="0"/>
              <w:snapToGrid w:val="0"/>
              <w:spacing w:before="120"/>
              <w:rPr>
                <w:rFonts w:ascii="Arial" w:hAnsi="Arial" w:cs="Arial"/>
                <w:bCs/>
                <w:w w:val="105"/>
                <w:sz w:val="20"/>
                <w:szCs w:val="20"/>
                <w:lang w:eastAsia="ar-SA"/>
              </w:rPr>
            </w:pPr>
            <w:r w:rsidRPr="009F63D5">
              <w:rPr>
                <w:rFonts w:ascii="Arial" w:hAnsi="Arial" w:cs="Arial"/>
                <w:sz w:val="20"/>
                <w:szCs w:val="20"/>
              </w:rPr>
              <w:t xml:space="preserve">  Obiettivi </w:t>
            </w:r>
            <w:r w:rsidRPr="009F63D5">
              <w:rPr>
                <w:rFonts w:ascii="Arial" w:hAnsi="Arial" w:cs="Arial"/>
                <w:bCs/>
                <w:w w:val="105"/>
                <w:sz w:val="20"/>
                <w:szCs w:val="20"/>
                <w:lang w:eastAsia="ar-SA"/>
              </w:rPr>
              <w:t>in linea con la media della classe</w:t>
            </w:r>
          </w:p>
          <w:p w14:paraId="0B5805AB" w14:textId="77777777" w:rsidR="00E90797" w:rsidRPr="009F63D5" w:rsidRDefault="00073716" w:rsidP="00E90797">
            <w:pPr>
              <w:widowControl w:val="0"/>
              <w:suppressAutoHyphens/>
              <w:kinsoku w:val="0"/>
              <w:snapToGrid w:val="0"/>
              <w:spacing w:before="120"/>
              <w:rPr>
                <w:rFonts w:ascii="Arial" w:hAnsi="Arial" w:cs="Arial"/>
                <w:bCs/>
                <w:w w:val="105"/>
                <w:sz w:val="20"/>
                <w:szCs w:val="20"/>
                <w:lang w:eastAsia="ar-SA"/>
              </w:rPr>
            </w:pPr>
            <w:r w:rsidRPr="009F63D5">
              <w:rPr>
                <w:rFonts w:ascii="Arial" w:hAnsi="Arial" w:cs="Arial"/>
                <w:sz w:val="20"/>
                <w:szCs w:val="20"/>
              </w:rPr>
              <w:t>  Obiettivi superiori alla media della classe</w:t>
            </w:r>
          </w:p>
        </w:tc>
      </w:tr>
      <w:tr w:rsidR="00E90797" w:rsidRPr="00587C49" w14:paraId="5A9624F4" w14:textId="77777777">
        <w:trPr>
          <w:trHeight w:val="435"/>
        </w:trPr>
        <w:tc>
          <w:tcPr>
            <w:tcW w:w="2016" w:type="dxa"/>
            <w:tcBorders>
              <w:top w:val="single" w:sz="4" w:space="0" w:color="000000"/>
              <w:left w:val="single" w:sz="4" w:space="0" w:color="000000"/>
              <w:bottom w:val="single" w:sz="4" w:space="0" w:color="000000"/>
            </w:tcBorders>
            <w:vAlign w:val="center"/>
          </w:tcPr>
          <w:p w14:paraId="4603E0B4" w14:textId="77777777" w:rsidR="00E90797" w:rsidRPr="006716F7" w:rsidRDefault="00E90797" w:rsidP="00AE39D6">
            <w:pPr>
              <w:suppressAutoHyphens/>
              <w:snapToGrid w:val="0"/>
              <w:rPr>
                <w:rFonts w:ascii="Arial" w:hAnsi="Arial" w:cs="Arial"/>
                <w:b/>
                <w:bCs/>
                <w:w w:val="105"/>
                <w:sz w:val="20"/>
                <w:szCs w:val="20"/>
                <w:lang w:eastAsia="ar-SA"/>
              </w:rPr>
            </w:pPr>
            <w:r>
              <w:rPr>
                <w:rFonts w:ascii="Arial" w:hAnsi="Arial" w:cs="Arial"/>
                <w:b/>
                <w:bCs/>
                <w:w w:val="105"/>
                <w:sz w:val="20"/>
                <w:szCs w:val="20"/>
                <w:lang w:eastAsia="ar-SA"/>
              </w:rPr>
              <w:t xml:space="preserve">Lettura </w:t>
            </w:r>
            <w:r w:rsidRPr="006716F7">
              <w:rPr>
                <w:rFonts w:ascii="Arial" w:hAnsi="Arial" w:cs="Arial"/>
                <w:b/>
                <w:bCs/>
                <w:w w:val="105"/>
                <w:sz w:val="20"/>
                <w:szCs w:val="20"/>
                <w:lang w:eastAsia="ar-SA"/>
              </w:rPr>
              <w:t>VELOCITÀ</w:t>
            </w:r>
          </w:p>
        </w:tc>
        <w:tc>
          <w:tcPr>
            <w:tcW w:w="3950" w:type="dxa"/>
            <w:gridSpan w:val="3"/>
            <w:tcBorders>
              <w:top w:val="single" w:sz="4" w:space="0" w:color="000000"/>
              <w:left w:val="single" w:sz="4" w:space="0" w:color="000000"/>
              <w:bottom w:val="single" w:sz="4" w:space="0" w:color="000000"/>
              <w:right w:val="single" w:sz="4" w:space="0" w:color="000000"/>
            </w:tcBorders>
          </w:tcPr>
          <w:p w14:paraId="1DD03960" w14:textId="77777777" w:rsidR="00E90797" w:rsidRPr="006716F7" w:rsidRDefault="00E90797"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Molto lenta</w:t>
            </w:r>
          </w:p>
          <w:p w14:paraId="5835E580" w14:textId="77777777" w:rsidR="00E90797" w:rsidRPr="006716F7" w:rsidRDefault="00E90797"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Lenta</w:t>
            </w:r>
          </w:p>
          <w:p w14:paraId="26B2403C" w14:textId="77777777" w:rsidR="00E90797" w:rsidRPr="006716F7" w:rsidRDefault="00E90797"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Scorrevole</w:t>
            </w:r>
          </w:p>
        </w:tc>
        <w:tc>
          <w:tcPr>
            <w:tcW w:w="3950" w:type="dxa"/>
            <w:gridSpan w:val="2"/>
            <w:tcBorders>
              <w:top w:val="single" w:sz="4" w:space="0" w:color="000000"/>
              <w:left w:val="single" w:sz="4" w:space="0" w:color="000000"/>
              <w:bottom w:val="single" w:sz="4" w:space="0" w:color="000000"/>
              <w:right w:val="single" w:sz="4" w:space="0" w:color="000000"/>
            </w:tcBorders>
          </w:tcPr>
          <w:p w14:paraId="1F570462" w14:textId="77777777" w:rsidR="00E90797" w:rsidRDefault="00073716" w:rsidP="00073716">
            <w:pPr>
              <w:widowControl w:val="0"/>
              <w:suppressAutoHyphens/>
              <w:kinsoku w:val="0"/>
              <w:snapToGrid w:val="0"/>
              <w:spacing w:before="120"/>
              <w:ind w:left="199"/>
              <w:rPr>
                <w:rFonts w:ascii="Arial" w:hAnsi="Arial" w:cs="Arial"/>
                <w:bCs/>
                <w:w w:val="105"/>
                <w:sz w:val="20"/>
                <w:szCs w:val="20"/>
                <w:lang w:eastAsia="ar-SA"/>
              </w:rPr>
            </w:pPr>
            <w:r>
              <w:rPr>
                <w:rFonts w:ascii="Arial" w:hAnsi="Arial" w:cs="Arial"/>
                <w:bCs/>
                <w:w w:val="105"/>
                <w:sz w:val="20"/>
                <w:szCs w:val="20"/>
                <w:lang w:eastAsia="ar-SA"/>
              </w:rPr>
              <w:t>Ulteriori osservazioni</w:t>
            </w:r>
          </w:p>
          <w:p w14:paraId="684FDB1F" w14:textId="77777777" w:rsidR="00073716" w:rsidRPr="006716F7" w:rsidRDefault="00073716" w:rsidP="00073716">
            <w:pPr>
              <w:widowControl w:val="0"/>
              <w:suppressAutoHyphens/>
              <w:kinsoku w:val="0"/>
              <w:snapToGrid w:val="0"/>
              <w:spacing w:before="120"/>
              <w:ind w:left="199"/>
              <w:rPr>
                <w:rFonts w:ascii="Arial" w:hAnsi="Arial" w:cs="Arial"/>
                <w:bCs/>
                <w:w w:val="105"/>
                <w:sz w:val="20"/>
                <w:szCs w:val="20"/>
                <w:lang w:eastAsia="ar-SA"/>
              </w:rPr>
            </w:pPr>
            <w:r>
              <w:rPr>
                <w:rFonts w:ascii="Arial" w:hAnsi="Arial" w:cs="Arial"/>
                <w:bCs/>
                <w:w w:val="105"/>
                <w:sz w:val="20"/>
                <w:szCs w:val="20"/>
                <w:lang w:eastAsia="ar-SA"/>
              </w:rPr>
              <w:t>______________________________</w:t>
            </w:r>
          </w:p>
        </w:tc>
      </w:tr>
      <w:tr w:rsidR="00E90797" w:rsidRPr="00587C49" w14:paraId="3B466116" w14:textId="77777777">
        <w:trPr>
          <w:trHeight w:val="855"/>
        </w:trPr>
        <w:tc>
          <w:tcPr>
            <w:tcW w:w="2016" w:type="dxa"/>
            <w:tcBorders>
              <w:top w:val="single" w:sz="4" w:space="0" w:color="000000"/>
              <w:left w:val="single" w:sz="4" w:space="0" w:color="000000"/>
              <w:bottom w:val="single" w:sz="4" w:space="0" w:color="000000"/>
            </w:tcBorders>
            <w:vAlign w:val="center"/>
          </w:tcPr>
          <w:p w14:paraId="4D1485AC" w14:textId="77777777" w:rsidR="00E90797" w:rsidRPr="006716F7" w:rsidRDefault="00E90797" w:rsidP="00AE39D6">
            <w:pPr>
              <w:suppressAutoHyphens/>
              <w:snapToGrid w:val="0"/>
              <w:rPr>
                <w:rFonts w:ascii="Arial" w:hAnsi="Arial" w:cs="Arial"/>
                <w:b/>
                <w:bCs/>
                <w:w w:val="105"/>
                <w:sz w:val="20"/>
                <w:szCs w:val="20"/>
                <w:lang w:eastAsia="ar-SA"/>
              </w:rPr>
            </w:pPr>
            <w:r>
              <w:rPr>
                <w:rFonts w:ascii="Arial" w:hAnsi="Arial" w:cs="Arial"/>
                <w:b/>
                <w:bCs/>
                <w:w w:val="105"/>
                <w:sz w:val="20"/>
                <w:szCs w:val="20"/>
                <w:lang w:eastAsia="ar-SA"/>
              </w:rPr>
              <w:t xml:space="preserve">Lettura </w:t>
            </w:r>
            <w:r w:rsidRPr="006716F7">
              <w:rPr>
                <w:rFonts w:ascii="Arial" w:hAnsi="Arial" w:cs="Arial"/>
                <w:b/>
                <w:bCs/>
                <w:w w:val="105"/>
                <w:sz w:val="20"/>
                <w:szCs w:val="20"/>
                <w:lang w:eastAsia="ar-SA"/>
              </w:rPr>
              <w:t>CORRETTEZZA</w:t>
            </w:r>
          </w:p>
        </w:tc>
        <w:tc>
          <w:tcPr>
            <w:tcW w:w="3950" w:type="dxa"/>
            <w:gridSpan w:val="3"/>
            <w:tcBorders>
              <w:top w:val="single" w:sz="4" w:space="0" w:color="000000"/>
              <w:left w:val="single" w:sz="4" w:space="0" w:color="000000"/>
              <w:bottom w:val="single" w:sz="4" w:space="0" w:color="000000"/>
              <w:right w:val="single" w:sz="4" w:space="0" w:color="000000"/>
            </w:tcBorders>
          </w:tcPr>
          <w:p w14:paraId="2758F9F1" w14:textId="77777777" w:rsidR="00E90797" w:rsidRPr="006716F7" w:rsidRDefault="00E90797" w:rsidP="00A62F3A">
            <w:pPr>
              <w:widowControl w:val="0"/>
              <w:numPr>
                <w:ilvl w:val="0"/>
                <w:numId w:val="9"/>
              </w:numPr>
              <w:suppressAutoHyphens/>
              <w:kinsoku w:val="0"/>
              <w:snapToGrid w:val="0"/>
              <w:spacing w:before="120"/>
              <w:rPr>
                <w:rFonts w:ascii="Arial" w:hAnsi="Arial" w:cs="Arial"/>
                <w:bCs/>
                <w:w w:val="105"/>
                <w:sz w:val="20"/>
                <w:szCs w:val="20"/>
                <w:lang w:eastAsia="ar-SA"/>
              </w:rPr>
            </w:pPr>
            <w:r w:rsidRPr="006716F7">
              <w:rPr>
                <w:rFonts w:ascii="Arial" w:hAnsi="Arial" w:cs="Arial"/>
                <w:bCs/>
                <w:w w:val="105"/>
                <w:sz w:val="20"/>
                <w:szCs w:val="20"/>
                <w:lang w:eastAsia="ar-SA"/>
              </w:rPr>
              <w:t>Adeguata</w:t>
            </w:r>
          </w:p>
          <w:p w14:paraId="1B795FF4" w14:textId="77777777" w:rsidR="00E90797" w:rsidRPr="006716F7" w:rsidRDefault="00E90797" w:rsidP="00A62F3A">
            <w:pPr>
              <w:widowControl w:val="0"/>
              <w:numPr>
                <w:ilvl w:val="0"/>
                <w:numId w:val="9"/>
              </w:numPr>
              <w:suppressAutoHyphens/>
              <w:kinsoku w:val="0"/>
              <w:snapToGrid w:val="0"/>
              <w:spacing w:before="120"/>
              <w:rPr>
                <w:rFonts w:ascii="Arial" w:hAnsi="Arial" w:cs="Arial"/>
                <w:bCs/>
                <w:w w:val="105"/>
                <w:sz w:val="20"/>
                <w:szCs w:val="20"/>
                <w:lang w:eastAsia="ar-SA"/>
              </w:rPr>
            </w:pPr>
            <w:r w:rsidRPr="006716F7">
              <w:rPr>
                <w:rFonts w:ascii="Arial" w:hAnsi="Arial" w:cs="Arial"/>
                <w:bCs/>
                <w:w w:val="105"/>
                <w:sz w:val="20"/>
                <w:szCs w:val="20"/>
                <w:lang w:eastAsia="ar-SA"/>
              </w:rPr>
              <w:t>Non adeguata (ad esempio confonde/inverte/sostituisce omette   lettere o sillabe</w:t>
            </w:r>
          </w:p>
        </w:tc>
        <w:tc>
          <w:tcPr>
            <w:tcW w:w="3950" w:type="dxa"/>
            <w:gridSpan w:val="2"/>
            <w:tcBorders>
              <w:top w:val="single" w:sz="4" w:space="0" w:color="000000"/>
              <w:left w:val="single" w:sz="4" w:space="0" w:color="000000"/>
              <w:bottom w:val="single" w:sz="4" w:space="0" w:color="000000"/>
              <w:right w:val="single" w:sz="4" w:space="0" w:color="000000"/>
            </w:tcBorders>
          </w:tcPr>
          <w:p w14:paraId="1A62DF78" w14:textId="77777777" w:rsidR="0050508B" w:rsidRDefault="0050508B" w:rsidP="0050508B">
            <w:pPr>
              <w:widowControl w:val="0"/>
              <w:suppressAutoHyphens/>
              <w:kinsoku w:val="0"/>
              <w:snapToGrid w:val="0"/>
              <w:spacing w:before="120"/>
              <w:ind w:left="199"/>
              <w:rPr>
                <w:rFonts w:ascii="Arial" w:hAnsi="Arial" w:cs="Arial"/>
                <w:bCs/>
                <w:w w:val="105"/>
                <w:sz w:val="20"/>
                <w:szCs w:val="20"/>
                <w:lang w:eastAsia="ar-SA"/>
              </w:rPr>
            </w:pPr>
            <w:r>
              <w:rPr>
                <w:rFonts w:ascii="Arial" w:hAnsi="Arial" w:cs="Arial"/>
                <w:bCs/>
                <w:w w:val="105"/>
                <w:sz w:val="20"/>
                <w:szCs w:val="20"/>
                <w:lang w:eastAsia="ar-SA"/>
              </w:rPr>
              <w:t>Ulteriori osservazioni</w:t>
            </w:r>
          </w:p>
          <w:p w14:paraId="5E23D18A" w14:textId="77777777" w:rsidR="00E90797" w:rsidRDefault="0050508B" w:rsidP="0050508B">
            <w:pPr>
              <w:widowControl w:val="0"/>
              <w:suppressAutoHyphens/>
              <w:kinsoku w:val="0"/>
              <w:snapToGrid w:val="0"/>
              <w:spacing w:before="120"/>
              <w:ind w:left="199"/>
              <w:rPr>
                <w:rFonts w:ascii="Arial" w:hAnsi="Arial" w:cs="Arial"/>
                <w:bCs/>
                <w:w w:val="105"/>
                <w:sz w:val="20"/>
                <w:szCs w:val="20"/>
                <w:lang w:eastAsia="ar-SA"/>
              </w:rPr>
            </w:pPr>
            <w:r>
              <w:rPr>
                <w:rFonts w:ascii="Arial" w:hAnsi="Arial" w:cs="Arial"/>
                <w:bCs/>
                <w:w w:val="105"/>
                <w:sz w:val="20"/>
                <w:szCs w:val="20"/>
                <w:lang w:eastAsia="ar-SA"/>
              </w:rPr>
              <w:t>______________________________</w:t>
            </w:r>
          </w:p>
          <w:p w14:paraId="1F2A77E5" w14:textId="77777777" w:rsidR="0050508B" w:rsidRPr="006716F7" w:rsidRDefault="0050508B" w:rsidP="0050508B">
            <w:pPr>
              <w:widowControl w:val="0"/>
              <w:suppressAutoHyphens/>
              <w:kinsoku w:val="0"/>
              <w:snapToGrid w:val="0"/>
              <w:spacing w:before="120"/>
              <w:ind w:left="199"/>
              <w:rPr>
                <w:rFonts w:ascii="Arial" w:hAnsi="Arial" w:cs="Arial"/>
                <w:bCs/>
                <w:w w:val="105"/>
                <w:sz w:val="20"/>
                <w:szCs w:val="20"/>
                <w:lang w:eastAsia="ar-SA"/>
              </w:rPr>
            </w:pPr>
            <w:r>
              <w:rPr>
                <w:rFonts w:ascii="Arial" w:hAnsi="Arial" w:cs="Arial"/>
                <w:bCs/>
                <w:w w:val="105"/>
                <w:sz w:val="20"/>
                <w:szCs w:val="20"/>
                <w:lang w:eastAsia="ar-SA"/>
              </w:rPr>
              <w:t>______________________________</w:t>
            </w:r>
          </w:p>
        </w:tc>
      </w:tr>
      <w:tr w:rsidR="00E90797" w:rsidRPr="00587C49" w14:paraId="5DC02F34" w14:textId="77777777">
        <w:trPr>
          <w:trHeight w:val="870"/>
        </w:trPr>
        <w:tc>
          <w:tcPr>
            <w:tcW w:w="2016" w:type="dxa"/>
            <w:tcBorders>
              <w:top w:val="single" w:sz="4" w:space="0" w:color="000000"/>
              <w:left w:val="single" w:sz="4" w:space="0" w:color="000000"/>
              <w:bottom w:val="single" w:sz="4" w:space="0" w:color="000000"/>
            </w:tcBorders>
            <w:vAlign w:val="center"/>
          </w:tcPr>
          <w:p w14:paraId="16075B1E" w14:textId="77777777" w:rsidR="00E90797" w:rsidRPr="006716F7" w:rsidRDefault="00E90797" w:rsidP="00AE39D6">
            <w:pPr>
              <w:suppressAutoHyphens/>
              <w:snapToGrid w:val="0"/>
              <w:rPr>
                <w:rFonts w:ascii="Arial" w:hAnsi="Arial" w:cs="Arial"/>
                <w:b/>
                <w:bCs/>
                <w:w w:val="105"/>
                <w:sz w:val="20"/>
                <w:szCs w:val="20"/>
                <w:lang w:eastAsia="ar-SA"/>
              </w:rPr>
            </w:pPr>
            <w:r w:rsidRPr="006716F7">
              <w:rPr>
                <w:rFonts w:ascii="Arial" w:hAnsi="Arial" w:cs="Arial"/>
                <w:b/>
                <w:bCs/>
                <w:w w:val="105"/>
                <w:sz w:val="20"/>
                <w:szCs w:val="20"/>
                <w:lang w:eastAsia="ar-SA"/>
              </w:rPr>
              <w:t>COMPRENSIONE</w:t>
            </w:r>
          </w:p>
        </w:tc>
        <w:tc>
          <w:tcPr>
            <w:tcW w:w="3950" w:type="dxa"/>
            <w:gridSpan w:val="3"/>
            <w:tcBorders>
              <w:top w:val="single" w:sz="4" w:space="0" w:color="000000"/>
              <w:left w:val="single" w:sz="4" w:space="0" w:color="000000"/>
              <w:bottom w:val="single" w:sz="4" w:space="0" w:color="000000"/>
              <w:right w:val="single" w:sz="4" w:space="0" w:color="000000"/>
            </w:tcBorders>
          </w:tcPr>
          <w:p w14:paraId="333F445F" w14:textId="77777777" w:rsidR="00E90797" w:rsidRPr="00073716" w:rsidRDefault="00E90797"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073716">
              <w:rPr>
                <w:rFonts w:ascii="Arial" w:hAnsi="Arial" w:cs="Arial"/>
                <w:bCs/>
                <w:w w:val="105"/>
                <w:sz w:val="20"/>
                <w:szCs w:val="20"/>
                <w:lang w:eastAsia="ar-SA"/>
              </w:rPr>
              <w:t>Scarsa</w:t>
            </w:r>
          </w:p>
          <w:p w14:paraId="1D2ECC60" w14:textId="77777777" w:rsidR="00E90797" w:rsidRPr="00073716" w:rsidRDefault="00E90797"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073716">
              <w:rPr>
                <w:rFonts w:ascii="Arial" w:hAnsi="Arial" w:cs="Arial"/>
                <w:bCs/>
                <w:w w:val="105"/>
                <w:sz w:val="20"/>
                <w:szCs w:val="20"/>
                <w:lang w:eastAsia="ar-SA"/>
              </w:rPr>
              <w:t>Essenziale</w:t>
            </w:r>
          </w:p>
          <w:p w14:paraId="27634CE1" w14:textId="77777777" w:rsidR="00E90797" w:rsidRPr="00073716" w:rsidRDefault="00E90797"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073716">
              <w:rPr>
                <w:rFonts w:ascii="Arial" w:hAnsi="Arial" w:cs="Arial"/>
                <w:bCs/>
                <w:w w:val="105"/>
                <w:sz w:val="20"/>
                <w:szCs w:val="20"/>
                <w:lang w:eastAsia="ar-SA"/>
              </w:rPr>
              <w:t>Globale</w:t>
            </w:r>
          </w:p>
          <w:p w14:paraId="27890A96" w14:textId="77777777" w:rsidR="00E90797" w:rsidRPr="006716F7" w:rsidRDefault="00E90797"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073716">
              <w:rPr>
                <w:rFonts w:ascii="Arial" w:hAnsi="Arial" w:cs="Arial"/>
                <w:bCs/>
                <w:w w:val="105"/>
                <w:sz w:val="20"/>
                <w:szCs w:val="20"/>
                <w:lang w:eastAsia="ar-SA"/>
              </w:rPr>
              <w:t>Completa-analitica</w:t>
            </w:r>
          </w:p>
        </w:tc>
        <w:tc>
          <w:tcPr>
            <w:tcW w:w="3950" w:type="dxa"/>
            <w:gridSpan w:val="2"/>
            <w:tcBorders>
              <w:top w:val="single" w:sz="4" w:space="0" w:color="000000"/>
              <w:left w:val="single" w:sz="4" w:space="0" w:color="000000"/>
              <w:bottom w:val="single" w:sz="4" w:space="0" w:color="000000"/>
              <w:right w:val="single" w:sz="4" w:space="0" w:color="000000"/>
            </w:tcBorders>
          </w:tcPr>
          <w:p w14:paraId="4F67F4D5" w14:textId="77777777" w:rsidR="0050508B" w:rsidRDefault="0050508B" w:rsidP="0050508B">
            <w:pPr>
              <w:widowControl w:val="0"/>
              <w:suppressAutoHyphens/>
              <w:kinsoku w:val="0"/>
              <w:snapToGrid w:val="0"/>
              <w:spacing w:before="120"/>
              <w:ind w:left="199"/>
              <w:rPr>
                <w:rFonts w:ascii="Arial" w:hAnsi="Arial" w:cs="Arial"/>
                <w:bCs/>
                <w:w w:val="105"/>
                <w:sz w:val="20"/>
                <w:szCs w:val="20"/>
                <w:lang w:eastAsia="ar-SA"/>
              </w:rPr>
            </w:pPr>
            <w:r>
              <w:rPr>
                <w:rFonts w:ascii="Arial" w:hAnsi="Arial" w:cs="Arial"/>
                <w:bCs/>
                <w:w w:val="105"/>
                <w:sz w:val="20"/>
                <w:szCs w:val="20"/>
                <w:lang w:eastAsia="ar-SA"/>
              </w:rPr>
              <w:t>Ulteriori osservazioni</w:t>
            </w:r>
          </w:p>
          <w:p w14:paraId="62286F23" w14:textId="77777777" w:rsidR="0050508B" w:rsidRDefault="0050508B" w:rsidP="0050508B">
            <w:pPr>
              <w:widowControl w:val="0"/>
              <w:suppressAutoHyphens/>
              <w:kinsoku w:val="0"/>
              <w:snapToGrid w:val="0"/>
              <w:spacing w:before="120"/>
              <w:ind w:left="199"/>
              <w:rPr>
                <w:rFonts w:ascii="Arial" w:hAnsi="Arial" w:cs="Arial"/>
                <w:bCs/>
                <w:w w:val="105"/>
                <w:sz w:val="20"/>
                <w:szCs w:val="20"/>
                <w:lang w:eastAsia="ar-SA"/>
              </w:rPr>
            </w:pPr>
            <w:r>
              <w:rPr>
                <w:rFonts w:ascii="Arial" w:hAnsi="Arial" w:cs="Arial"/>
                <w:bCs/>
                <w:w w:val="105"/>
                <w:sz w:val="20"/>
                <w:szCs w:val="20"/>
                <w:lang w:eastAsia="ar-SA"/>
              </w:rPr>
              <w:t>______________________________</w:t>
            </w:r>
          </w:p>
          <w:p w14:paraId="443C70CD" w14:textId="77777777" w:rsidR="00E90797" w:rsidRPr="006716F7" w:rsidRDefault="0050508B" w:rsidP="0050508B">
            <w:pPr>
              <w:widowControl w:val="0"/>
              <w:suppressAutoHyphens/>
              <w:kinsoku w:val="0"/>
              <w:snapToGrid w:val="0"/>
              <w:spacing w:before="120"/>
              <w:ind w:left="199"/>
              <w:rPr>
                <w:rFonts w:ascii="Arial" w:hAnsi="Arial" w:cs="Arial"/>
                <w:bCs/>
                <w:w w:val="105"/>
                <w:sz w:val="20"/>
                <w:szCs w:val="20"/>
                <w:lang w:eastAsia="ar-SA"/>
              </w:rPr>
            </w:pPr>
            <w:r>
              <w:rPr>
                <w:rFonts w:ascii="Arial" w:hAnsi="Arial" w:cs="Arial"/>
                <w:bCs/>
                <w:w w:val="105"/>
                <w:sz w:val="20"/>
                <w:szCs w:val="20"/>
                <w:lang w:eastAsia="ar-SA"/>
              </w:rPr>
              <w:t>______________________________</w:t>
            </w:r>
          </w:p>
        </w:tc>
      </w:tr>
      <w:tr w:rsidR="00E90797" w:rsidRPr="00587C49" w14:paraId="144A3392" w14:textId="77777777">
        <w:trPr>
          <w:trHeight w:val="375"/>
        </w:trPr>
        <w:tc>
          <w:tcPr>
            <w:tcW w:w="9916" w:type="dxa"/>
            <w:gridSpan w:val="6"/>
            <w:tcBorders>
              <w:top w:val="single" w:sz="4" w:space="0" w:color="000000"/>
              <w:left w:val="single" w:sz="4" w:space="0" w:color="000000"/>
              <w:bottom w:val="single" w:sz="4" w:space="0" w:color="000000"/>
              <w:right w:val="single" w:sz="4" w:space="0" w:color="000000"/>
            </w:tcBorders>
          </w:tcPr>
          <w:p w14:paraId="30DFC9B7" w14:textId="77777777" w:rsidR="00E90797" w:rsidRPr="006716F7" w:rsidRDefault="00E90797" w:rsidP="00AE39D6">
            <w:pPr>
              <w:suppressAutoHyphens/>
              <w:snapToGrid w:val="0"/>
              <w:spacing w:before="120" w:after="120"/>
              <w:jc w:val="center"/>
              <w:rPr>
                <w:rFonts w:ascii="Arial" w:hAnsi="Arial" w:cs="Arial"/>
                <w:b/>
                <w:lang w:eastAsia="ar-SA"/>
              </w:rPr>
            </w:pPr>
            <w:r w:rsidRPr="006716F7">
              <w:rPr>
                <w:rFonts w:ascii="Arial" w:hAnsi="Arial" w:cs="Arial"/>
                <w:b/>
                <w:lang w:eastAsia="ar-SA"/>
              </w:rPr>
              <w:t>SCRITTURA</w:t>
            </w:r>
          </w:p>
        </w:tc>
      </w:tr>
      <w:tr w:rsidR="00E90797" w:rsidRPr="00587C49" w14:paraId="59C0BAA0" w14:textId="77777777">
        <w:trPr>
          <w:trHeight w:val="101"/>
        </w:trPr>
        <w:tc>
          <w:tcPr>
            <w:tcW w:w="2016" w:type="dxa"/>
            <w:vMerge w:val="restart"/>
            <w:tcBorders>
              <w:top w:val="single" w:sz="4" w:space="0" w:color="000000"/>
              <w:left w:val="single" w:sz="4" w:space="0" w:color="000000"/>
              <w:bottom w:val="single" w:sz="4" w:space="0" w:color="000000"/>
            </w:tcBorders>
            <w:vAlign w:val="center"/>
          </w:tcPr>
          <w:p w14:paraId="7DA92374" w14:textId="77777777" w:rsidR="00E90797" w:rsidRDefault="00E90797" w:rsidP="00AE39D6">
            <w:pPr>
              <w:suppressAutoHyphens/>
              <w:snapToGrid w:val="0"/>
              <w:rPr>
                <w:rFonts w:ascii="Arial" w:hAnsi="Arial" w:cs="Arial"/>
                <w:b/>
                <w:bCs/>
                <w:w w:val="105"/>
                <w:sz w:val="20"/>
                <w:szCs w:val="20"/>
                <w:lang w:eastAsia="ar-SA"/>
              </w:rPr>
            </w:pPr>
            <w:r>
              <w:rPr>
                <w:rFonts w:ascii="Arial" w:hAnsi="Arial" w:cs="Arial"/>
                <w:b/>
                <w:bCs/>
                <w:w w:val="105"/>
                <w:sz w:val="20"/>
                <w:szCs w:val="20"/>
                <w:lang w:eastAsia="ar-SA"/>
              </w:rPr>
              <w:t xml:space="preserve">Scrittura </w:t>
            </w:r>
          </w:p>
          <w:p w14:paraId="5CC21AEA" w14:textId="77777777" w:rsidR="00E90797" w:rsidRPr="006716F7" w:rsidRDefault="00E90797" w:rsidP="00AE39D6">
            <w:pPr>
              <w:suppressAutoHyphens/>
              <w:snapToGrid w:val="0"/>
              <w:rPr>
                <w:rFonts w:ascii="Arial" w:hAnsi="Arial" w:cs="Arial"/>
                <w:b/>
                <w:bCs/>
                <w:w w:val="105"/>
                <w:sz w:val="20"/>
                <w:szCs w:val="20"/>
                <w:lang w:eastAsia="ar-SA"/>
              </w:rPr>
            </w:pPr>
            <w:r w:rsidRPr="006716F7">
              <w:rPr>
                <w:rFonts w:ascii="Arial" w:hAnsi="Arial" w:cs="Arial"/>
                <w:b/>
                <w:bCs/>
                <w:w w:val="105"/>
                <w:sz w:val="20"/>
                <w:szCs w:val="20"/>
                <w:lang w:eastAsia="ar-SA"/>
              </w:rPr>
              <w:t>SOTTO</w:t>
            </w:r>
          </w:p>
          <w:p w14:paraId="1D8F73ED" w14:textId="77777777" w:rsidR="00E90797" w:rsidRPr="006716F7" w:rsidRDefault="00E90797" w:rsidP="00AE39D6">
            <w:pPr>
              <w:suppressAutoHyphens/>
              <w:rPr>
                <w:rFonts w:ascii="Arial" w:hAnsi="Arial" w:cs="Arial"/>
                <w:b/>
                <w:bCs/>
                <w:w w:val="105"/>
                <w:sz w:val="20"/>
                <w:szCs w:val="20"/>
                <w:lang w:eastAsia="ar-SA"/>
              </w:rPr>
            </w:pPr>
            <w:r w:rsidRPr="006716F7">
              <w:rPr>
                <w:rFonts w:ascii="Arial" w:hAnsi="Arial" w:cs="Arial"/>
                <w:b/>
                <w:bCs/>
                <w:w w:val="105"/>
                <w:sz w:val="20"/>
                <w:szCs w:val="20"/>
                <w:lang w:eastAsia="ar-SA"/>
              </w:rPr>
              <w:t>DETTATURA</w:t>
            </w:r>
          </w:p>
          <w:p w14:paraId="235F1AAC" w14:textId="77777777" w:rsidR="00E90797" w:rsidRPr="006716F7" w:rsidRDefault="00E90797" w:rsidP="00AE39D6">
            <w:pPr>
              <w:suppressAutoHyphens/>
              <w:rPr>
                <w:rFonts w:ascii="Arial" w:hAnsi="Arial" w:cs="Arial"/>
                <w:b/>
                <w:bCs/>
                <w:w w:val="105"/>
                <w:sz w:val="20"/>
                <w:szCs w:val="20"/>
                <w:lang w:eastAsia="ar-SA"/>
              </w:rPr>
            </w:pPr>
          </w:p>
        </w:tc>
        <w:tc>
          <w:tcPr>
            <w:tcW w:w="3950" w:type="dxa"/>
            <w:gridSpan w:val="3"/>
            <w:tcBorders>
              <w:top w:val="single" w:sz="4" w:space="0" w:color="000000"/>
              <w:left w:val="single" w:sz="4" w:space="0" w:color="000000"/>
              <w:bottom w:val="single" w:sz="4" w:space="0" w:color="000000"/>
              <w:right w:val="single" w:sz="4" w:space="0" w:color="000000"/>
            </w:tcBorders>
            <w:vAlign w:val="center"/>
          </w:tcPr>
          <w:p w14:paraId="128F0E95" w14:textId="77777777" w:rsidR="00E90797" w:rsidRPr="006716F7" w:rsidRDefault="00E90797"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Corretta</w:t>
            </w:r>
          </w:p>
          <w:p w14:paraId="152F124B" w14:textId="77777777" w:rsidR="00E90797" w:rsidRPr="006716F7" w:rsidRDefault="00E90797"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Poco corretta</w:t>
            </w:r>
          </w:p>
          <w:p w14:paraId="49DD8882" w14:textId="77777777" w:rsidR="00E90797" w:rsidRPr="006716F7" w:rsidRDefault="00E90797"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Scorretta</w:t>
            </w:r>
          </w:p>
        </w:tc>
        <w:tc>
          <w:tcPr>
            <w:tcW w:w="3950" w:type="dxa"/>
            <w:gridSpan w:val="2"/>
            <w:tcBorders>
              <w:top w:val="single" w:sz="4" w:space="0" w:color="000000"/>
              <w:left w:val="single" w:sz="4" w:space="0" w:color="000000"/>
              <w:bottom w:val="single" w:sz="4" w:space="0" w:color="000000"/>
              <w:right w:val="single" w:sz="4" w:space="0" w:color="000000"/>
            </w:tcBorders>
          </w:tcPr>
          <w:p w14:paraId="52CAC515" w14:textId="77777777" w:rsidR="0050508B" w:rsidRDefault="0050508B" w:rsidP="0050508B">
            <w:pPr>
              <w:widowControl w:val="0"/>
              <w:suppressAutoHyphens/>
              <w:kinsoku w:val="0"/>
              <w:snapToGrid w:val="0"/>
              <w:spacing w:before="120"/>
              <w:ind w:left="199"/>
              <w:rPr>
                <w:rFonts w:ascii="Arial" w:hAnsi="Arial" w:cs="Arial"/>
                <w:bCs/>
                <w:w w:val="105"/>
                <w:sz w:val="20"/>
                <w:szCs w:val="20"/>
                <w:lang w:eastAsia="ar-SA"/>
              </w:rPr>
            </w:pPr>
            <w:r>
              <w:rPr>
                <w:rFonts w:ascii="Arial" w:hAnsi="Arial" w:cs="Arial"/>
                <w:bCs/>
                <w:w w:val="105"/>
                <w:sz w:val="20"/>
                <w:szCs w:val="20"/>
                <w:lang w:eastAsia="ar-SA"/>
              </w:rPr>
              <w:t>Ulteriori osservazioni</w:t>
            </w:r>
          </w:p>
          <w:p w14:paraId="47F79902" w14:textId="77777777" w:rsidR="0050508B" w:rsidRDefault="0050508B" w:rsidP="0050508B">
            <w:pPr>
              <w:widowControl w:val="0"/>
              <w:suppressAutoHyphens/>
              <w:kinsoku w:val="0"/>
              <w:snapToGrid w:val="0"/>
              <w:spacing w:before="120"/>
              <w:ind w:left="199"/>
              <w:rPr>
                <w:rFonts w:ascii="Arial" w:hAnsi="Arial" w:cs="Arial"/>
                <w:bCs/>
                <w:w w:val="105"/>
                <w:sz w:val="20"/>
                <w:szCs w:val="20"/>
                <w:lang w:eastAsia="ar-SA"/>
              </w:rPr>
            </w:pPr>
            <w:r>
              <w:rPr>
                <w:rFonts w:ascii="Arial" w:hAnsi="Arial" w:cs="Arial"/>
                <w:bCs/>
                <w:w w:val="105"/>
                <w:sz w:val="20"/>
                <w:szCs w:val="20"/>
                <w:lang w:eastAsia="ar-SA"/>
              </w:rPr>
              <w:t>______________________________</w:t>
            </w:r>
          </w:p>
          <w:p w14:paraId="00B5CE87" w14:textId="77777777" w:rsidR="00E90797" w:rsidRPr="006716F7" w:rsidRDefault="0050508B" w:rsidP="0050508B">
            <w:pPr>
              <w:widowControl w:val="0"/>
              <w:suppressAutoHyphens/>
              <w:kinsoku w:val="0"/>
              <w:snapToGrid w:val="0"/>
              <w:spacing w:after="40"/>
              <w:ind w:left="357"/>
              <w:rPr>
                <w:rFonts w:ascii="Arial" w:hAnsi="Arial" w:cs="Arial"/>
                <w:bCs/>
                <w:w w:val="105"/>
                <w:sz w:val="20"/>
                <w:szCs w:val="20"/>
                <w:lang w:eastAsia="ar-SA"/>
              </w:rPr>
            </w:pPr>
            <w:r>
              <w:rPr>
                <w:rFonts w:ascii="Arial" w:hAnsi="Arial" w:cs="Arial"/>
                <w:bCs/>
                <w:w w:val="105"/>
                <w:sz w:val="20"/>
                <w:szCs w:val="20"/>
                <w:lang w:eastAsia="ar-SA"/>
              </w:rPr>
              <w:t>____________________________</w:t>
            </w:r>
          </w:p>
        </w:tc>
      </w:tr>
      <w:tr w:rsidR="0050508B" w:rsidRPr="00587C49" w14:paraId="34766BA6" w14:textId="77777777">
        <w:trPr>
          <w:trHeight w:val="101"/>
        </w:trPr>
        <w:tc>
          <w:tcPr>
            <w:tcW w:w="2016" w:type="dxa"/>
            <w:vMerge/>
            <w:tcBorders>
              <w:top w:val="single" w:sz="4" w:space="0" w:color="000000"/>
              <w:left w:val="single" w:sz="4" w:space="0" w:color="000000"/>
              <w:bottom w:val="single" w:sz="4" w:space="0" w:color="000000"/>
            </w:tcBorders>
          </w:tcPr>
          <w:p w14:paraId="51C4850F" w14:textId="77777777" w:rsidR="0050508B" w:rsidRPr="006716F7" w:rsidRDefault="0050508B" w:rsidP="00AE39D6">
            <w:pPr>
              <w:suppressAutoHyphens/>
              <w:snapToGrid w:val="0"/>
              <w:rPr>
                <w:rFonts w:ascii="Arial" w:hAnsi="Arial" w:cs="Arial"/>
                <w:b/>
                <w:bCs/>
                <w:w w:val="105"/>
                <w:sz w:val="20"/>
                <w:szCs w:val="20"/>
                <w:lang w:eastAsia="ar-SA"/>
              </w:rPr>
            </w:pPr>
          </w:p>
        </w:tc>
        <w:tc>
          <w:tcPr>
            <w:tcW w:w="7900" w:type="dxa"/>
            <w:gridSpan w:val="5"/>
            <w:tcBorders>
              <w:top w:val="single" w:sz="4" w:space="0" w:color="000000"/>
              <w:left w:val="single" w:sz="4" w:space="0" w:color="000000"/>
              <w:bottom w:val="single" w:sz="4" w:space="0" w:color="000000"/>
              <w:right w:val="single" w:sz="4" w:space="0" w:color="000000"/>
            </w:tcBorders>
          </w:tcPr>
          <w:p w14:paraId="7B317C31" w14:textId="77777777" w:rsidR="0050508B" w:rsidRPr="006716F7" w:rsidRDefault="0050508B" w:rsidP="00AE39D6">
            <w:pPr>
              <w:suppressAutoHyphens/>
              <w:snapToGrid w:val="0"/>
              <w:spacing w:before="120" w:after="120"/>
              <w:rPr>
                <w:rFonts w:ascii="Arial" w:hAnsi="Arial" w:cs="Arial"/>
                <w:b/>
                <w:lang w:eastAsia="ar-SA"/>
              </w:rPr>
            </w:pPr>
            <w:r w:rsidRPr="006716F7">
              <w:rPr>
                <w:rFonts w:ascii="Arial" w:hAnsi="Arial" w:cs="Arial"/>
                <w:b/>
                <w:lang w:eastAsia="ar-SA"/>
              </w:rPr>
              <w:t xml:space="preserve"> </w:t>
            </w:r>
            <w:r w:rsidRPr="006716F7">
              <w:rPr>
                <w:rFonts w:ascii="Arial" w:hAnsi="Arial" w:cs="Arial"/>
                <w:b/>
                <w:sz w:val="20"/>
                <w:szCs w:val="20"/>
                <w:lang w:eastAsia="ar-SA"/>
              </w:rPr>
              <w:t>TIPOLOGIA ERRORI</w:t>
            </w:r>
          </w:p>
        </w:tc>
      </w:tr>
      <w:tr w:rsidR="0050508B" w:rsidRPr="00587C49" w14:paraId="7974D141" w14:textId="77777777">
        <w:trPr>
          <w:trHeight w:val="457"/>
        </w:trPr>
        <w:tc>
          <w:tcPr>
            <w:tcW w:w="2016" w:type="dxa"/>
            <w:vMerge/>
            <w:tcBorders>
              <w:top w:val="single" w:sz="4" w:space="0" w:color="000000"/>
              <w:left w:val="single" w:sz="4" w:space="0" w:color="000000"/>
              <w:bottom w:val="single" w:sz="4" w:space="0" w:color="000000"/>
            </w:tcBorders>
          </w:tcPr>
          <w:p w14:paraId="3E0C7EEB" w14:textId="77777777" w:rsidR="0050508B" w:rsidRPr="006716F7" w:rsidRDefault="0050508B" w:rsidP="00AE39D6">
            <w:pPr>
              <w:suppressAutoHyphens/>
              <w:snapToGrid w:val="0"/>
              <w:rPr>
                <w:rFonts w:ascii="Arial" w:hAnsi="Arial" w:cs="Arial"/>
                <w:b/>
                <w:bCs/>
                <w:w w:val="105"/>
                <w:sz w:val="20"/>
                <w:szCs w:val="20"/>
                <w:lang w:eastAsia="ar-SA"/>
              </w:rPr>
            </w:pPr>
          </w:p>
        </w:tc>
        <w:tc>
          <w:tcPr>
            <w:tcW w:w="2633" w:type="dxa"/>
            <w:tcBorders>
              <w:top w:val="single" w:sz="4" w:space="0" w:color="000000"/>
              <w:left w:val="single" w:sz="4" w:space="0" w:color="000000"/>
              <w:bottom w:val="single" w:sz="4" w:space="0" w:color="000000"/>
              <w:right w:val="single" w:sz="4" w:space="0" w:color="000000"/>
            </w:tcBorders>
            <w:vAlign w:val="center"/>
          </w:tcPr>
          <w:p w14:paraId="006DDF62" w14:textId="77777777" w:rsidR="0050508B" w:rsidRPr="006716F7" w:rsidRDefault="0050508B"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Fonologici</w:t>
            </w:r>
          </w:p>
        </w:tc>
        <w:tc>
          <w:tcPr>
            <w:tcW w:w="2633" w:type="dxa"/>
            <w:gridSpan w:val="3"/>
            <w:tcBorders>
              <w:top w:val="single" w:sz="4" w:space="0" w:color="000000"/>
              <w:left w:val="single" w:sz="4" w:space="0" w:color="000000"/>
              <w:bottom w:val="single" w:sz="4" w:space="0" w:color="000000"/>
              <w:right w:val="single" w:sz="4" w:space="0" w:color="000000"/>
            </w:tcBorders>
            <w:vAlign w:val="center"/>
          </w:tcPr>
          <w:p w14:paraId="121F5632" w14:textId="77777777" w:rsidR="0050508B" w:rsidRPr="006716F7" w:rsidRDefault="0050508B"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Non fonologici</w:t>
            </w:r>
          </w:p>
        </w:tc>
        <w:tc>
          <w:tcPr>
            <w:tcW w:w="2634" w:type="dxa"/>
            <w:tcBorders>
              <w:top w:val="single" w:sz="4" w:space="0" w:color="000000"/>
              <w:left w:val="single" w:sz="4" w:space="0" w:color="000000"/>
              <w:bottom w:val="single" w:sz="4" w:space="0" w:color="000000"/>
              <w:right w:val="single" w:sz="4" w:space="0" w:color="000000"/>
            </w:tcBorders>
            <w:vAlign w:val="center"/>
          </w:tcPr>
          <w:p w14:paraId="573A7A5B" w14:textId="77777777" w:rsidR="0050508B" w:rsidRPr="006716F7" w:rsidRDefault="0050508B"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Fonetici</w:t>
            </w:r>
          </w:p>
        </w:tc>
      </w:tr>
      <w:tr w:rsidR="0050508B" w:rsidRPr="00587C49" w14:paraId="08AA0F2D" w14:textId="77777777">
        <w:trPr>
          <w:trHeight w:val="522"/>
        </w:trPr>
        <w:tc>
          <w:tcPr>
            <w:tcW w:w="2016" w:type="dxa"/>
            <w:vMerge w:val="restart"/>
            <w:tcBorders>
              <w:top w:val="single" w:sz="4" w:space="0" w:color="000000"/>
              <w:left w:val="single" w:sz="4" w:space="0" w:color="000000"/>
              <w:bottom w:val="single" w:sz="4" w:space="0" w:color="000000"/>
            </w:tcBorders>
            <w:vAlign w:val="center"/>
          </w:tcPr>
          <w:p w14:paraId="118CAB32" w14:textId="77777777" w:rsidR="0050508B" w:rsidRDefault="0050508B" w:rsidP="00AE39D6">
            <w:pPr>
              <w:suppressAutoHyphens/>
              <w:snapToGrid w:val="0"/>
              <w:rPr>
                <w:rFonts w:ascii="Arial" w:hAnsi="Arial" w:cs="Arial"/>
                <w:b/>
                <w:bCs/>
                <w:w w:val="105"/>
                <w:sz w:val="20"/>
                <w:szCs w:val="20"/>
                <w:lang w:eastAsia="ar-SA"/>
              </w:rPr>
            </w:pPr>
            <w:r>
              <w:rPr>
                <w:rFonts w:ascii="Arial" w:hAnsi="Arial" w:cs="Arial"/>
                <w:b/>
                <w:bCs/>
                <w:w w:val="105"/>
                <w:sz w:val="20"/>
                <w:szCs w:val="20"/>
                <w:lang w:eastAsia="ar-SA"/>
              </w:rPr>
              <w:t>Scrittura</w:t>
            </w:r>
          </w:p>
          <w:p w14:paraId="5C9044F3" w14:textId="77777777" w:rsidR="0050508B" w:rsidRPr="006716F7" w:rsidRDefault="0050508B" w:rsidP="00AE39D6">
            <w:pPr>
              <w:suppressAutoHyphens/>
              <w:snapToGrid w:val="0"/>
              <w:rPr>
                <w:rFonts w:ascii="Arial" w:hAnsi="Arial" w:cs="Arial"/>
                <w:b/>
                <w:bCs/>
                <w:w w:val="105"/>
                <w:sz w:val="20"/>
                <w:szCs w:val="20"/>
                <w:lang w:eastAsia="ar-SA"/>
              </w:rPr>
            </w:pPr>
            <w:r w:rsidRPr="006716F7">
              <w:rPr>
                <w:rFonts w:ascii="Arial" w:hAnsi="Arial" w:cs="Arial"/>
                <w:b/>
                <w:bCs/>
                <w:w w:val="105"/>
                <w:sz w:val="20"/>
                <w:szCs w:val="20"/>
                <w:lang w:eastAsia="ar-SA"/>
              </w:rPr>
              <w:t>PRODUZIONE AUTONOMA/</w:t>
            </w:r>
          </w:p>
          <w:p w14:paraId="25B2096D" w14:textId="77777777" w:rsidR="0050508B" w:rsidRPr="006716F7" w:rsidRDefault="0050508B" w:rsidP="00AE39D6">
            <w:pPr>
              <w:suppressAutoHyphens/>
              <w:snapToGrid w:val="0"/>
              <w:rPr>
                <w:rFonts w:ascii="Arial" w:hAnsi="Arial" w:cs="Arial"/>
                <w:b/>
                <w:bCs/>
                <w:w w:val="105"/>
                <w:sz w:val="20"/>
                <w:szCs w:val="20"/>
                <w:lang w:eastAsia="ar-SA"/>
              </w:rPr>
            </w:pPr>
          </w:p>
        </w:tc>
        <w:tc>
          <w:tcPr>
            <w:tcW w:w="7900" w:type="dxa"/>
            <w:gridSpan w:val="5"/>
            <w:tcBorders>
              <w:top w:val="single" w:sz="4" w:space="0" w:color="000000"/>
              <w:left w:val="single" w:sz="4" w:space="0" w:color="000000"/>
              <w:bottom w:val="single" w:sz="4" w:space="0" w:color="000000"/>
              <w:right w:val="single" w:sz="4" w:space="0" w:color="000000"/>
            </w:tcBorders>
            <w:vAlign w:val="center"/>
          </w:tcPr>
          <w:p w14:paraId="3A206AB2" w14:textId="77777777" w:rsidR="0050508B" w:rsidRPr="006716F7" w:rsidRDefault="0050508B" w:rsidP="0050508B">
            <w:pPr>
              <w:suppressAutoHyphens/>
              <w:snapToGrid w:val="0"/>
              <w:spacing w:before="120" w:after="120"/>
              <w:rPr>
                <w:rFonts w:ascii="Arial" w:hAnsi="Arial" w:cs="Arial"/>
                <w:b/>
                <w:bCs/>
                <w:w w:val="105"/>
                <w:sz w:val="20"/>
                <w:szCs w:val="20"/>
                <w:lang w:eastAsia="ar-SA"/>
              </w:rPr>
            </w:pPr>
            <w:r w:rsidRPr="006716F7">
              <w:rPr>
                <w:rFonts w:ascii="Arial" w:hAnsi="Arial" w:cs="Arial"/>
                <w:b/>
                <w:bCs/>
                <w:w w:val="105"/>
                <w:sz w:val="20"/>
                <w:szCs w:val="20"/>
                <w:lang w:eastAsia="ar-SA"/>
              </w:rPr>
              <w:t xml:space="preserve">ADERENZA </w:t>
            </w:r>
            <w:r w:rsidRPr="006716F7">
              <w:rPr>
                <w:rFonts w:ascii="Arial" w:hAnsi="Arial" w:cs="Arial"/>
                <w:b/>
                <w:sz w:val="20"/>
                <w:szCs w:val="20"/>
                <w:lang w:eastAsia="ar-SA"/>
              </w:rPr>
              <w:t>CONSEGNA</w:t>
            </w:r>
          </w:p>
        </w:tc>
      </w:tr>
      <w:tr w:rsidR="0050508B" w:rsidRPr="00587C49" w14:paraId="753FD31A" w14:textId="77777777">
        <w:trPr>
          <w:trHeight w:val="522"/>
        </w:trPr>
        <w:tc>
          <w:tcPr>
            <w:tcW w:w="2016" w:type="dxa"/>
            <w:vMerge/>
            <w:tcBorders>
              <w:top w:val="single" w:sz="4" w:space="0" w:color="000000"/>
              <w:left w:val="single" w:sz="4" w:space="0" w:color="000000"/>
              <w:bottom w:val="single" w:sz="4" w:space="0" w:color="000000"/>
            </w:tcBorders>
          </w:tcPr>
          <w:p w14:paraId="7F14E306" w14:textId="77777777" w:rsidR="0050508B" w:rsidRPr="006716F7" w:rsidRDefault="0050508B" w:rsidP="00AE39D6">
            <w:pPr>
              <w:widowControl w:val="0"/>
              <w:kinsoku w:val="0"/>
              <w:snapToGrid w:val="0"/>
              <w:ind w:left="34"/>
              <w:rPr>
                <w:rFonts w:ascii="Arial" w:hAnsi="Arial" w:cs="Arial"/>
                <w:b/>
                <w:bCs/>
                <w:w w:val="105"/>
                <w:lang w:eastAsia="ar-SA"/>
              </w:rPr>
            </w:pPr>
          </w:p>
        </w:tc>
        <w:tc>
          <w:tcPr>
            <w:tcW w:w="2633" w:type="dxa"/>
            <w:tcBorders>
              <w:top w:val="single" w:sz="4" w:space="0" w:color="000000"/>
              <w:left w:val="single" w:sz="4" w:space="0" w:color="000000"/>
              <w:bottom w:val="single" w:sz="4" w:space="0" w:color="000000"/>
              <w:right w:val="single" w:sz="4" w:space="0" w:color="000000"/>
            </w:tcBorders>
            <w:vAlign w:val="center"/>
          </w:tcPr>
          <w:p w14:paraId="5F56476D" w14:textId="77777777" w:rsidR="0050508B" w:rsidRPr="006716F7" w:rsidRDefault="0050508B"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Spesso</w:t>
            </w:r>
          </w:p>
        </w:tc>
        <w:tc>
          <w:tcPr>
            <w:tcW w:w="2633" w:type="dxa"/>
            <w:gridSpan w:val="3"/>
            <w:tcBorders>
              <w:top w:val="single" w:sz="4" w:space="0" w:color="000000"/>
              <w:left w:val="single" w:sz="4" w:space="0" w:color="000000"/>
              <w:bottom w:val="single" w:sz="4" w:space="0" w:color="000000"/>
              <w:right w:val="single" w:sz="4" w:space="0" w:color="000000"/>
            </w:tcBorders>
            <w:vAlign w:val="center"/>
          </w:tcPr>
          <w:p w14:paraId="0BFF102B" w14:textId="77777777" w:rsidR="0050508B" w:rsidRPr="006716F7" w:rsidRDefault="0050508B"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Talvolta</w:t>
            </w:r>
          </w:p>
        </w:tc>
        <w:tc>
          <w:tcPr>
            <w:tcW w:w="2634" w:type="dxa"/>
            <w:tcBorders>
              <w:top w:val="single" w:sz="4" w:space="0" w:color="000000"/>
              <w:left w:val="single" w:sz="4" w:space="0" w:color="000000"/>
              <w:bottom w:val="single" w:sz="4" w:space="0" w:color="000000"/>
              <w:right w:val="single" w:sz="4" w:space="0" w:color="000000"/>
            </w:tcBorders>
            <w:vAlign w:val="center"/>
          </w:tcPr>
          <w:p w14:paraId="531C06DB" w14:textId="77777777" w:rsidR="0050508B" w:rsidRPr="006716F7" w:rsidRDefault="0050508B"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Mai</w:t>
            </w:r>
          </w:p>
        </w:tc>
      </w:tr>
      <w:tr w:rsidR="0050508B" w:rsidRPr="00587C49" w14:paraId="644BD98F" w14:textId="77777777">
        <w:trPr>
          <w:trHeight w:val="522"/>
        </w:trPr>
        <w:tc>
          <w:tcPr>
            <w:tcW w:w="2016" w:type="dxa"/>
            <w:vMerge/>
            <w:tcBorders>
              <w:top w:val="single" w:sz="4" w:space="0" w:color="000000"/>
              <w:left w:val="single" w:sz="4" w:space="0" w:color="000000"/>
              <w:bottom w:val="single" w:sz="4" w:space="0" w:color="000000"/>
            </w:tcBorders>
          </w:tcPr>
          <w:p w14:paraId="2C927A97" w14:textId="77777777" w:rsidR="0050508B" w:rsidRPr="006716F7" w:rsidRDefault="0050508B" w:rsidP="00AE39D6">
            <w:pPr>
              <w:widowControl w:val="0"/>
              <w:kinsoku w:val="0"/>
              <w:snapToGrid w:val="0"/>
              <w:ind w:left="34"/>
              <w:rPr>
                <w:rFonts w:ascii="Arial" w:hAnsi="Arial" w:cs="Arial"/>
                <w:b/>
                <w:bCs/>
                <w:w w:val="105"/>
                <w:lang w:eastAsia="ar-SA"/>
              </w:rPr>
            </w:pPr>
          </w:p>
        </w:tc>
        <w:tc>
          <w:tcPr>
            <w:tcW w:w="7900" w:type="dxa"/>
            <w:gridSpan w:val="5"/>
            <w:tcBorders>
              <w:top w:val="single" w:sz="4" w:space="0" w:color="000000"/>
              <w:left w:val="single" w:sz="4" w:space="0" w:color="000000"/>
              <w:bottom w:val="single" w:sz="4" w:space="0" w:color="000000"/>
              <w:right w:val="single" w:sz="4" w:space="0" w:color="000000"/>
            </w:tcBorders>
            <w:vAlign w:val="center"/>
          </w:tcPr>
          <w:p w14:paraId="0A75CD26" w14:textId="77777777" w:rsidR="0050508B" w:rsidRPr="006716F7" w:rsidRDefault="0050508B" w:rsidP="009F63D5">
            <w:pPr>
              <w:widowControl w:val="0"/>
              <w:tabs>
                <w:tab w:val="left" w:pos="1452"/>
                <w:tab w:val="left" w:pos="1735"/>
                <w:tab w:val="left" w:pos="2061"/>
              </w:tabs>
              <w:kinsoku w:val="0"/>
              <w:snapToGrid w:val="0"/>
              <w:ind w:left="34"/>
              <w:rPr>
                <w:rFonts w:ascii="Arial" w:hAnsi="Arial" w:cs="Arial"/>
                <w:b/>
                <w:bCs/>
                <w:w w:val="105"/>
                <w:sz w:val="20"/>
                <w:szCs w:val="20"/>
                <w:lang w:eastAsia="ar-SA"/>
              </w:rPr>
            </w:pPr>
            <w:r w:rsidRPr="006716F7">
              <w:rPr>
                <w:rFonts w:ascii="Arial" w:hAnsi="Arial" w:cs="Arial"/>
                <w:b/>
                <w:bCs/>
                <w:w w:val="105"/>
                <w:sz w:val="20"/>
                <w:szCs w:val="20"/>
                <w:lang w:eastAsia="ar-SA"/>
              </w:rPr>
              <w:t>CORRETTA STRUTTURA</w:t>
            </w:r>
            <w:r w:rsidR="009F63D5">
              <w:rPr>
                <w:rFonts w:ascii="Arial" w:hAnsi="Arial" w:cs="Arial"/>
                <w:b/>
                <w:bCs/>
                <w:w w:val="105"/>
                <w:sz w:val="20"/>
                <w:szCs w:val="20"/>
                <w:lang w:eastAsia="ar-SA"/>
              </w:rPr>
              <w:t xml:space="preserve"> </w:t>
            </w:r>
            <w:r w:rsidRPr="006716F7">
              <w:rPr>
                <w:rFonts w:ascii="Arial" w:hAnsi="Arial" w:cs="Arial"/>
                <w:b/>
                <w:bCs/>
                <w:w w:val="105"/>
                <w:sz w:val="20"/>
                <w:szCs w:val="20"/>
                <w:lang w:eastAsia="ar-SA"/>
              </w:rPr>
              <w:t>MORFO-SINTATTICA</w:t>
            </w:r>
          </w:p>
        </w:tc>
      </w:tr>
      <w:tr w:rsidR="0050508B" w:rsidRPr="00587C49" w14:paraId="7A9B268D" w14:textId="77777777">
        <w:trPr>
          <w:trHeight w:val="522"/>
        </w:trPr>
        <w:tc>
          <w:tcPr>
            <w:tcW w:w="2016" w:type="dxa"/>
            <w:vMerge/>
            <w:tcBorders>
              <w:top w:val="single" w:sz="4" w:space="0" w:color="000000"/>
              <w:left w:val="single" w:sz="4" w:space="0" w:color="000000"/>
              <w:bottom w:val="single" w:sz="4" w:space="0" w:color="000000"/>
            </w:tcBorders>
          </w:tcPr>
          <w:p w14:paraId="4CE629FA" w14:textId="77777777" w:rsidR="0050508B" w:rsidRPr="006716F7" w:rsidRDefault="0050508B" w:rsidP="00AE39D6">
            <w:pPr>
              <w:widowControl w:val="0"/>
              <w:kinsoku w:val="0"/>
              <w:snapToGrid w:val="0"/>
              <w:ind w:left="34"/>
              <w:rPr>
                <w:rFonts w:ascii="Arial" w:hAnsi="Arial" w:cs="Arial"/>
                <w:b/>
                <w:bCs/>
                <w:w w:val="105"/>
                <w:lang w:eastAsia="ar-SA"/>
              </w:rPr>
            </w:pPr>
          </w:p>
        </w:tc>
        <w:tc>
          <w:tcPr>
            <w:tcW w:w="2633" w:type="dxa"/>
            <w:tcBorders>
              <w:top w:val="single" w:sz="4" w:space="0" w:color="000000"/>
              <w:left w:val="single" w:sz="4" w:space="0" w:color="000000"/>
              <w:bottom w:val="single" w:sz="4" w:space="0" w:color="000000"/>
              <w:right w:val="single" w:sz="4" w:space="0" w:color="000000"/>
            </w:tcBorders>
            <w:vAlign w:val="center"/>
          </w:tcPr>
          <w:p w14:paraId="34E52C4B" w14:textId="77777777" w:rsidR="0050508B" w:rsidRPr="006716F7" w:rsidRDefault="0050508B"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Spesso</w:t>
            </w:r>
          </w:p>
        </w:tc>
        <w:tc>
          <w:tcPr>
            <w:tcW w:w="2633" w:type="dxa"/>
            <w:gridSpan w:val="3"/>
            <w:tcBorders>
              <w:top w:val="single" w:sz="4" w:space="0" w:color="000000"/>
              <w:left w:val="single" w:sz="4" w:space="0" w:color="000000"/>
              <w:bottom w:val="single" w:sz="4" w:space="0" w:color="000000"/>
              <w:right w:val="single" w:sz="4" w:space="0" w:color="000000"/>
            </w:tcBorders>
            <w:vAlign w:val="center"/>
          </w:tcPr>
          <w:p w14:paraId="56E1163B" w14:textId="77777777" w:rsidR="0050508B" w:rsidRPr="006716F7" w:rsidRDefault="0050508B"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Talvolta</w:t>
            </w:r>
          </w:p>
        </w:tc>
        <w:tc>
          <w:tcPr>
            <w:tcW w:w="2634" w:type="dxa"/>
            <w:tcBorders>
              <w:top w:val="single" w:sz="4" w:space="0" w:color="000000"/>
              <w:left w:val="single" w:sz="4" w:space="0" w:color="000000"/>
              <w:bottom w:val="single" w:sz="4" w:space="0" w:color="000000"/>
              <w:right w:val="single" w:sz="4" w:space="0" w:color="000000"/>
            </w:tcBorders>
            <w:vAlign w:val="center"/>
          </w:tcPr>
          <w:p w14:paraId="141EBF3C" w14:textId="77777777" w:rsidR="0050508B" w:rsidRPr="006716F7" w:rsidRDefault="0050508B"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Mai</w:t>
            </w:r>
          </w:p>
        </w:tc>
      </w:tr>
      <w:tr w:rsidR="0050508B" w:rsidRPr="00587C49" w14:paraId="0579C272" w14:textId="77777777">
        <w:trPr>
          <w:trHeight w:val="522"/>
        </w:trPr>
        <w:tc>
          <w:tcPr>
            <w:tcW w:w="2016" w:type="dxa"/>
            <w:vMerge/>
            <w:tcBorders>
              <w:top w:val="single" w:sz="4" w:space="0" w:color="000000"/>
              <w:left w:val="single" w:sz="4" w:space="0" w:color="000000"/>
              <w:bottom w:val="single" w:sz="4" w:space="0" w:color="000000"/>
            </w:tcBorders>
          </w:tcPr>
          <w:p w14:paraId="2D22F38C" w14:textId="77777777" w:rsidR="0050508B" w:rsidRPr="006716F7" w:rsidRDefault="0050508B" w:rsidP="00AE39D6">
            <w:pPr>
              <w:widowControl w:val="0"/>
              <w:kinsoku w:val="0"/>
              <w:snapToGrid w:val="0"/>
              <w:ind w:left="34"/>
              <w:rPr>
                <w:rFonts w:ascii="Arial" w:hAnsi="Arial" w:cs="Arial"/>
                <w:b/>
                <w:bCs/>
                <w:w w:val="105"/>
                <w:lang w:eastAsia="ar-SA"/>
              </w:rPr>
            </w:pPr>
          </w:p>
        </w:tc>
        <w:tc>
          <w:tcPr>
            <w:tcW w:w="7900" w:type="dxa"/>
            <w:gridSpan w:val="5"/>
            <w:tcBorders>
              <w:top w:val="single" w:sz="4" w:space="0" w:color="000000"/>
              <w:left w:val="single" w:sz="4" w:space="0" w:color="000000"/>
              <w:bottom w:val="single" w:sz="4" w:space="0" w:color="000000"/>
              <w:right w:val="single" w:sz="4" w:space="0" w:color="000000"/>
            </w:tcBorders>
            <w:vAlign w:val="center"/>
          </w:tcPr>
          <w:p w14:paraId="30E61328" w14:textId="77777777" w:rsidR="0050508B" w:rsidRPr="006716F7" w:rsidRDefault="0050508B" w:rsidP="0050508B">
            <w:pPr>
              <w:suppressAutoHyphens/>
              <w:snapToGrid w:val="0"/>
              <w:ind w:right="-221"/>
              <w:rPr>
                <w:rFonts w:ascii="Arial" w:hAnsi="Arial" w:cs="Arial"/>
                <w:b/>
                <w:bCs/>
                <w:w w:val="105"/>
                <w:sz w:val="20"/>
                <w:szCs w:val="20"/>
                <w:lang w:eastAsia="ar-SA"/>
              </w:rPr>
            </w:pPr>
            <w:r w:rsidRPr="006716F7">
              <w:rPr>
                <w:rFonts w:ascii="Arial" w:hAnsi="Arial" w:cs="Arial"/>
                <w:b/>
                <w:bCs/>
                <w:w w:val="105"/>
                <w:sz w:val="20"/>
                <w:szCs w:val="20"/>
                <w:lang w:eastAsia="ar-SA"/>
              </w:rPr>
              <w:t xml:space="preserve">CORRETTA STRUTTURA TESTUALE </w:t>
            </w:r>
            <w:r w:rsidRPr="006716F7">
              <w:rPr>
                <w:rFonts w:ascii="Arial" w:hAnsi="Arial" w:cs="Arial"/>
                <w:sz w:val="20"/>
                <w:szCs w:val="20"/>
                <w:lang w:eastAsia="ar-SA"/>
              </w:rPr>
              <w:t>(narrativo, descrittivo, regolativo …)</w:t>
            </w:r>
          </w:p>
        </w:tc>
      </w:tr>
      <w:tr w:rsidR="0050508B" w:rsidRPr="00587C49" w14:paraId="218E9B1F" w14:textId="77777777">
        <w:trPr>
          <w:trHeight w:val="522"/>
        </w:trPr>
        <w:tc>
          <w:tcPr>
            <w:tcW w:w="2016" w:type="dxa"/>
            <w:vMerge/>
            <w:tcBorders>
              <w:top w:val="single" w:sz="4" w:space="0" w:color="000000"/>
              <w:left w:val="single" w:sz="4" w:space="0" w:color="000000"/>
              <w:bottom w:val="single" w:sz="4" w:space="0" w:color="000000"/>
            </w:tcBorders>
          </w:tcPr>
          <w:p w14:paraId="2B254BE2" w14:textId="77777777" w:rsidR="0050508B" w:rsidRPr="006716F7" w:rsidRDefault="0050508B" w:rsidP="00AE39D6">
            <w:pPr>
              <w:widowControl w:val="0"/>
              <w:kinsoku w:val="0"/>
              <w:snapToGrid w:val="0"/>
              <w:ind w:left="34"/>
              <w:rPr>
                <w:rFonts w:ascii="Arial" w:hAnsi="Arial" w:cs="Arial"/>
                <w:b/>
                <w:bCs/>
                <w:w w:val="105"/>
                <w:lang w:eastAsia="ar-SA"/>
              </w:rPr>
            </w:pPr>
          </w:p>
        </w:tc>
        <w:tc>
          <w:tcPr>
            <w:tcW w:w="2633" w:type="dxa"/>
            <w:tcBorders>
              <w:top w:val="single" w:sz="4" w:space="0" w:color="000000"/>
              <w:left w:val="single" w:sz="4" w:space="0" w:color="000000"/>
              <w:bottom w:val="single" w:sz="4" w:space="0" w:color="000000"/>
              <w:right w:val="single" w:sz="4" w:space="0" w:color="000000"/>
            </w:tcBorders>
            <w:vAlign w:val="center"/>
          </w:tcPr>
          <w:p w14:paraId="50DCE6FB" w14:textId="77777777" w:rsidR="0050508B" w:rsidRPr="006716F7" w:rsidRDefault="0050508B"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Spesso</w:t>
            </w:r>
          </w:p>
        </w:tc>
        <w:tc>
          <w:tcPr>
            <w:tcW w:w="2633" w:type="dxa"/>
            <w:gridSpan w:val="3"/>
            <w:tcBorders>
              <w:top w:val="single" w:sz="4" w:space="0" w:color="000000"/>
              <w:left w:val="single" w:sz="4" w:space="0" w:color="000000"/>
              <w:bottom w:val="single" w:sz="4" w:space="0" w:color="000000"/>
              <w:right w:val="single" w:sz="4" w:space="0" w:color="000000"/>
            </w:tcBorders>
            <w:vAlign w:val="center"/>
          </w:tcPr>
          <w:p w14:paraId="459608C5" w14:textId="77777777" w:rsidR="0050508B" w:rsidRPr="006716F7" w:rsidRDefault="0050508B"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Talvolta</w:t>
            </w:r>
          </w:p>
        </w:tc>
        <w:tc>
          <w:tcPr>
            <w:tcW w:w="2634" w:type="dxa"/>
            <w:tcBorders>
              <w:top w:val="single" w:sz="4" w:space="0" w:color="000000"/>
              <w:left w:val="single" w:sz="4" w:space="0" w:color="000000"/>
              <w:bottom w:val="single" w:sz="4" w:space="0" w:color="000000"/>
              <w:right w:val="single" w:sz="4" w:space="0" w:color="000000"/>
            </w:tcBorders>
            <w:vAlign w:val="center"/>
          </w:tcPr>
          <w:p w14:paraId="27DB4263" w14:textId="77777777" w:rsidR="0050508B" w:rsidRPr="006716F7" w:rsidRDefault="0050508B"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Mai</w:t>
            </w:r>
          </w:p>
        </w:tc>
      </w:tr>
      <w:tr w:rsidR="0050508B" w:rsidRPr="00587C49" w14:paraId="08FC14F6" w14:textId="77777777">
        <w:trPr>
          <w:trHeight w:val="522"/>
        </w:trPr>
        <w:tc>
          <w:tcPr>
            <w:tcW w:w="2016" w:type="dxa"/>
            <w:vMerge/>
            <w:tcBorders>
              <w:top w:val="single" w:sz="4" w:space="0" w:color="000000"/>
              <w:left w:val="single" w:sz="4" w:space="0" w:color="000000"/>
              <w:bottom w:val="single" w:sz="4" w:space="0" w:color="000000"/>
            </w:tcBorders>
          </w:tcPr>
          <w:p w14:paraId="76E1AEDA" w14:textId="77777777" w:rsidR="0050508B" w:rsidRPr="006716F7" w:rsidRDefault="0050508B" w:rsidP="00AE39D6">
            <w:pPr>
              <w:widowControl w:val="0"/>
              <w:kinsoku w:val="0"/>
              <w:snapToGrid w:val="0"/>
              <w:ind w:left="34"/>
              <w:rPr>
                <w:rFonts w:ascii="Arial" w:hAnsi="Arial" w:cs="Arial"/>
                <w:b/>
                <w:bCs/>
                <w:w w:val="105"/>
                <w:lang w:eastAsia="ar-SA"/>
              </w:rPr>
            </w:pPr>
          </w:p>
        </w:tc>
        <w:tc>
          <w:tcPr>
            <w:tcW w:w="7900" w:type="dxa"/>
            <w:gridSpan w:val="5"/>
            <w:tcBorders>
              <w:top w:val="single" w:sz="4" w:space="0" w:color="000000"/>
              <w:left w:val="single" w:sz="4" w:space="0" w:color="000000"/>
              <w:bottom w:val="single" w:sz="4" w:space="0" w:color="000000"/>
              <w:right w:val="single" w:sz="4" w:space="0" w:color="000000"/>
            </w:tcBorders>
            <w:vAlign w:val="center"/>
          </w:tcPr>
          <w:p w14:paraId="4AFDE30C" w14:textId="77777777" w:rsidR="0050508B" w:rsidRPr="006716F7" w:rsidRDefault="0050508B" w:rsidP="0050508B">
            <w:pPr>
              <w:suppressAutoHyphens/>
              <w:snapToGrid w:val="0"/>
              <w:spacing w:before="120" w:after="120"/>
              <w:rPr>
                <w:rFonts w:ascii="Arial" w:hAnsi="Arial" w:cs="Arial"/>
                <w:b/>
                <w:bCs/>
                <w:w w:val="105"/>
                <w:sz w:val="20"/>
                <w:szCs w:val="20"/>
                <w:lang w:eastAsia="ar-SA"/>
              </w:rPr>
            </w:pPr>
            <w:r w:rsidRPr="006716F7">
              <w:rPr>
                <w:rFonts w:ascii="Arial" w:hAnsi="Arial" w:cs="Arial"/>
                <w:b/>
                <w:bCs/>
                <w:w w:val="105"/>
                <w:sz w:val="20"/>
                <w:szCs w:val="20"/>
                <w:lang w:eastAsia="ar-SA"/>
              </w:rPr>
              <w:t xml:space="preserve">CORRETTEZZA </w:t>
            </w:r>
            <w:r w:rsidRPr="006716F7">
              <w:rPr>
                <w:rFonts w:ascii="Arial" w:hAnsi="Arial" w:cs="Arial"/>
                <w:b/>
                <w:sz w:val="20"/>
                <w:szCs w:val="20"/>
                <w:lang w:eastAsia="ar-SA"/>
              </w:rPr>
              <w:t>ORTOGRAFICA</w:t>
            </w:r>
            <w:r>
              <w:rPr>
                <w:rFonts w:ascii="Arial" w:hAnsi="Arial" w:cs="Arial"/>
                <w:b/>
                <w:sz w:val="20"/>
                <w:szCs w:val="20"/>
                <w:lang w:eastAsia="ar-SA"/>
              </w:rPr>
              <w:tab/>
            </w:r>
          </w:p>
        </w:tc>
      </w:tr>
      <w:tr w:rsidR="0050508B" w:rsidRPr="00587C49" w14:paraId="03EDB184" w14:textId="77777777">
        <w:trPr>
          <w:trHeight w:val="522"/>
        </w:trPr>
        <w:tc>
          <w:tcPr>
            <w:tcW w:w="2016" w:type="dxa"/>
            <w:vMerge/>
            <w:tcBorders>
              <w:top w:val="single" w:sz="4" w:space="0" w:color="000000"/>
              <w:left w:val="single" w:sz="4" w:space="0" w:color="000000"/>
              <w:bottom w:val="single" w:sz="4" w:space="0" w:color="000000"/>
            </w:tcBorders>
          </w:tcPr>
          <w:p w14:paraId="49BCCD6D" w14:textId="77777777" w:rsidR="0050508B" w:rsidRPr="006716F7" w:rsidRDefault="0050508B" w:rsidP="00AE39D6">
            <w:pPr>
              <w:widowControl w:val="0"/>
              <w:kinsoku w:val="0"/>
              <w:snapToGrid w:val="0"/>
              <w:ind w:left="34"/>
              <w:rPr>
                <w:rFonts w:ascii="Arial" w:hAnsi="Arial" w:cs="Arial"/>
                <w:b/>
                <w:bCs/>
                <w:w w:val="105"/>
                <w:lang w:eastAsia="ar-SA"/>
              </w:rPr>
            </w:pPr>
          </w:p>
        </w:tc>
        <w:tc>
          <w:tcPr>
            <w:tcW w:w="2633" w:type="dxa"/>
            <w:tcBorders>
              <w:top w:val="single" w:sz="4" w:space="0" w:color="000000"/>
              <w:left w:val="single" w:sz="4" w:space="0" w:color="000000"/>
              <w:bottom w:val="single" w:sz="4" w:space="0" w:color="000000"/>
              <w:right w:val="single" w:sz="4" w:space="0" w:color="000000"/>
            </w:tcBorders>
            <w:vAlign w:val="center"/>
          </w:tcPr>
          <w:p w14:paraId="6B21A0F1" w14:textId="77777777" w:rsidR="0050508B" w:rsidRPr="006716F7" w:rsidRDefault="0050508B"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Adeguata</w:t>
            </w:r>
          </w:p>
        </w:tc>
        <w:tc>
          <w:tcPr>
            <w:tcW w:w="2633" w:type="dxa"/>
            <w:gridSpan w:val="3"/>
            <w:tcBorders>
              <w:top w:val="single" w:sz="4" w:space="0" w:color="000000"/>
              <w:left w:val="single" w:sz="4" w:space="0" w:color="000000"/>
              <w:bottom w:val="single" w:sz="4" w:space="0" w:color="000000"/>
              <w:right w:val="single" w:sz="4" w:space="0" w:color="000000"/>
            </w:tcBorders>
            <w:vAlign w:val="center"/>
          </w:tcPr>
          <w:p w14:paraId="04282F4C" w14:textId="77777777" w:rsidR="0050508B" w:rsidRPr="006716F7" w:rsidRDefault="0050508B"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Parziale</w:t>
            </w:r>
          </w:p>
        </w:tc>
        <w:tc>
          <w:tcPr>
            <w:tcW w:w="2634" w:type="dxa"/>
            <w:tcBorders>
              <w:top w:val="single" w:sz="4" w:space="0" w:color="000000"/>
              <w:left w:val="single" w:sz="4" w:space="0" w:color="000000"/>
              <w:bottom w:val="single" w:sz="4" w:space="0" w:color="000000"/>
              <w:right w:val="single" w:sz="4" w:space="0" w:color="000000"/>
            </w:tcBorders>
            <w:vAlign w:val="center"/>
          </w:tcPr>
          <w:p w14:paraId="14AB1FBF" w14:textId="77777777" w:rsidR="0050508B" w:rsidRPr="006716F7" w:rsidRDefault="0050508B"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Non adeguata</w:t>
            </w:r>
          </w:p>
        </w:tc>
      </w:tr>
      <w:tr w:rsidR="0050508B" w:rsidRPr="00587C49" w14:paraId="290C6BBD" w14:textId="77777777">
        <w:trPr>
          <w:trHeight w:val="522"/>
        </w:trPr>
        <w:tc>
          <w:tcPr>
            <w:tcW w:w="2016" w:type="dxa"/>
            <w:vMerge/>
            <w:tcBorders>
              <w:top w:val="single" w:sz="4" w:space="0" w:color="000000"/>
              <w:left w:val="single" w:sz="4" w:space="0" w:color="000000"/>
              <w:bottom w:val="single" w:sz="4" w:space="0" w:color="000000"/>
            </w:tcBorders>
          </w:tcPr>
          <w:p w14:paraId="50BFC13C" w14:textId="77777777" w:rsidR="0050508B" w:rsidRPr="006716F7" w:rsidRDefault="0050508B" w:rsidP="00AE39D6">
            <w:pPr>
              <w:widowControl w:val="0"/>
              <w:kinsoku w:val="0"/>
              <w:snapToGrid w:val="0"/>
              <w:ind w:left="34"/>
              <w:rPr>
                <w:rFonts w:ascii="Arial" w:hAnsi="Arial" w:cs="Arial"/>
                <w:b/>
                <w:bCs/>
                <w:w w:val="105"/>
                <w:lang w:eastAsia="ar-SA"/>
              </w:rPr>
            </w:pPr>
          </w:p>
        </w:tc>
        <w:tc>
          <w:tcPr>
            <w:tcW w:w="7900" w:type="dxa"/>
            <w:gridSpan w:val="5"/>
            <w:tcBorders>
              <w:top w:val="single" w:sz="4" w:space="0" w:color="000000"/>
              <w:left w:val="single" w:sz="4" w:space="0" w:color="000000"/>
              <w:bottom w:val="single" w:sz="4" w:space="0" w:color="000000"/>
              <w:right w:val="single" w:sz="4" w:space="0" w:color="000000"/>
            </w:tcBorders>
            <w:vAlign w:val="center"/>
          </w:tcPr>
          <w:p w14:paraId="6765020C" w14:textId="77777777" w:rsidR="0050508B" w:rsidRPr="006716F7" w:rsidRDefault="0050508B" w:rsidP="0050508B">
            <w:pPr>
              <w:suppressAutoHyphens/>
              <w:snapToGrid w:val="0"/>
              <w:spacing w:before="120" w:after="120"/>
              <w:rPr>
                <w:rFonts w:ascii="Arial" w:hAnsi="Arial" w:cs="Arial"/>
                <w:b/>
                <w:bCs/>
                <w:w w:val="105"/>
                <w:sz w:val="20"/>
                <w:szCs w:val="20"/>
                <w:lang w:eastAsia="ar-SA"/>
              </w:rPr>
            </w:pPr>
            <w:r w:rsidRPr="006716F7">
              <w:rPr>
                <w:rFonts w:ascii="Arial" w:hAnsi="Arial" w:cs="Arial"/>
                <w:b/>
                <w:bCs/>
                <w:w w:val="105"/>
                <w:sz w:val="20"/>
                <w:szCs w:val="20"/>
                <w:lang w:eastAsia="ar-SA"/>
              </w:rPr>
              <w:t>USO PUNTEGGIATURA</w:t>
            </w:r>
          </w:p>
        </w:tc>
      </w:tr>
      <w:tr w:rsidR="0050508B" w:rsidRPr="00587C49" w14:paraId="57A4B7E3" w14:textId="77777777">
        <w:trPr>
          <w:trHeight w:val="522"/>
        </w:trPr>
        <w:tc>
          <w:tcPr>
            <w:tcW w:w="2016" w:type="dxa"/>
            <w:vMerge/>
            <w:tcBorders>
              <w:top w:val="single" w:sz="4" w:space="0" w:color="000000"/>
              <w:left w:val="single" w:sz="4" w:space="0" w:color="000000"/>
              <w:bottom w:val="single" w:sz="4" w:space="0" w:color="000000"/>
            </w:tcBorders>
          </w:tcPr>
          <w:p w14:paraId="5C8E0248" w14:textId="77777777" w:rsidR="0050508B" w:rsidRPr="006716F7" w:rsidRDefault="0050508B" w:rsidP="00AE39D6">
            <w:pPr>
              <w:widowControl w:val="0"/>
              <w:kinsoku w:val="0"/>
              <w:snapToGrid w:val="0"/>
              <w:ind w:left="34"/>
              <w:rPr>
                <w:rFonts w:ascii="Arial" w:hAnsi="Arial" w:cs="Arial"/>
                <w:b/>
                <w:bCs/>
                <w:w w:val="105"/>
                <w:lang w:eastAsia="ar-SA"/>
              </w:rPr>
            </w:pPr>
          </w:p>
        </w:tc>
        <w:tc>
          <w:tcPr>
            <w:tcW w:w="2633" w:type="dxa"/>
            <w:tcBorders>
              <w:top w:val="single" w:sz="4" w:space="0" w:color="000000"/>
              <w:left w:val="single" w:sz="4" w:space="0" w:color="000000"/>
              <w:bottom w:val="single" w:sz="4" w:space="0" w:color="000000"/>
              <w:right w:val="single" w:sz="4" w:space="0" w:color="000000"/>
            </w:tcBorders>
            <w:vAlign w:val="center"/>
          </w:tcPr>
          <w:p w14:paraId="4EFA6F14" w14:textId="77777777" w:rsidR="0050508B" w:rsidRPr="006716F7" w:rsidRDefault="0050508B"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Adeguata</w:t>
            </w:r>
          </w:p>
        </w:tc>
        <w:tc>
          <w:tcPr>
            <w:tcW w:w="2633" w:type="dxa"/>
            <w:gridSpan w:val="3"/>
            <w:tcBorders>
              <w:top w:val="single" w:sz="4" w:space="0" w:color="000000"/>
              <w:left w:val="single" w:sz="4" w:space="0" w:color="000000"/>
              <w:bottom w:val="single" w:sz="4" w:space="0" w:color="000000"/>
              <w:right w:val="single" w:sz="4" w:space="0" w:color="000000"/>
            </w:tcBorders>
            <w:vAlign w:val="center"/>
          </w:tcPr>
          <w:p w14:paraId="788433D2" w14:textId="77777777" w:rsidR="0050508B" w:rsidRPr="006716F7" w:rsidRDefault="0050508B"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Parziale</w:t>
            </w:r>
          </w:p>
        </w:tc>
        <w:tc>
          <w:tcPr>
            <w:tcW w:w="2634" w:type="dxa"/>
            <w:tcBorders>
              <w:top w:val="single" w:sz="4" w:space="0" w:color="000000"/>
              <w:left w:val="single" w:sz="4" w:space="0" w:color="000000"/>
              <w:bottom w:val="single" w:sz="4" w:space="0" w:color="000000"/>
              <w:right w:val="single" w:sz="4" w:space="0" w:color="000000"/>
            </w:tcBorders>
            <w:vAlign w:val="center"/>
          </w:tcPr>
          <w:p w14:paraId="02C4EC2A" w14:textId="77777777" w:rsidR="0050508B" w:rsidRPr="006716F7" w:rsidRDefault="0050508B"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 xml:space="preserve"> Non  adeguata</w:t>
            </w:r>
          </w:p>
        </w:tc>
      </w:tr>
    </w:tbl>
    <w:p w14:paraId="652F54E2" w14:textId="77777777" w:rsidR="00A62F3A" w:rsidRPr="00A62F3A" w:rsidRDefault="00A62F3A" w:rsidP="00A62F3A">
      <w:pPr>
        <w:rPr>
          <w:vanish/>
        </w:rPr>
      </w:pPr>
    </w:p>
    <w:tbl>
      <w:tblPr>
        <w:tblpPr w:leftFromText="141" w:rightFromText="141" w:vertAnchor="text" w:horzAnchor="margin" w:tblpY="113"/>
        <w:tblW w:w="9889" w:type="dxa"/>
        <w:tblLayout w:type="fixed"/>
        <w:tblLook w:val="0000" w:firstRow="0" w:lastRow="0" w:firstColumn="0" w:lastColumn="0" w:noHBand="0" w:noVBand="0"/>
      </w:tblPr>
      <w:tblGrid>
        <w:gridCol w:w="2472"/>
        <w:gridCol w:w="824"/>
        <w:gridCol w:w="1648"/>
        <w:gridCol w:w="1648"/>
        <w:gridCol w:w="824"/>
        <w:gridCol w:w="2473"/>
      </w:tblGrid>
      <w:tr w:rsidR="001572C1" w:rsidRPr="00587C49" w14:paraId="7D5A51DC" w14:textId="77777777">
        <w:trPr>
          <w:trHeight w:val="180"/>
        </w:trPr>
        <w:tc>
          <w:tcPr>
            <w:tcW w:w="9889" w:type="dxa"/>
            <w:gridSpan w:val="6"/>
            <w:tcBorders>
              <w:top w:val="single" w:sz="4" w:space="0" w:color="000000"/>
              <w:left w:val="single" w:sz="4" w:space="0" w:color="000000"/>
              <w:bottom w:val="single" w:sz="4" w:space="0" w:color="000000"/>
              <w:right w:val="single" w:sz="4" w:space="0" w:color="000000"/>
            </w:tcBorders>
          </w:tcPr>
          <w:p w14:paraId="63D855A4" w14:textId="77777777" w:rsidR="001572C1" w:rsidRDefault="001572C1" w:rsidP="00CB7B08">
            <w:pPr>
              <w:suppressAutoHyphens/>
              <w:snapToGrid w:val="0"/>
              <w:spacing w:before="120" w:after="120"/>
              <w:rPr>
                <w:rFonts w:ascii="Arial" w:hAnsi="Arial" w:cs="Arial"/>
                <w:b/>
                <w:bCs/>
                <w:w w:val="105"/>
                <w:sz w:val="20"/>
                <w:szCs w:val="20"/>
                <w:lang w:eastAsia="ar-SA"/>
              </w:rPr>
            </w:pPr>
          </w:p>
        </w:tc>
      </w:tr>
      <w:tr w:rsidR="001572C1" w:rsidRPr="00587C49" w14:paraId="571D24DB" w14:textId="77777777">
        <w:trPr>
          <w:trHeight w:val="522"/>
        </w:trPr>
        <w:tc>
          <w:tcPr>
            <w:tcW w:w="9889" w:type="dxa"/>
            <w:gridSpan w:val="6"/>
            <w:tcBorders>
              <w:top w:val="single" w:sz="4" w:space="0" w:color="000000"/>
              <w:left w:val="single" w:sz="4" w:space="0" w:color="000000"/>
              <w:bottom w:val="single" w:sz="4" w:space="0" w:color="000000"/>
              <w:right w:val="single" w:sz="4" w:space="0" w:color="000000"/>
            </w:tcBorders>
          </w:tcPr>
          <w:p w14:paraId="0D036A99" w14:textId="77777777" w:rsidR="001572C1" w:rsidRPr="006716F7" w:rsidRDefault="007C11A9" w:rsidP="00CB7B08">
            <w:pPr>
              <w:suppressAutoHyphens/>
              <w:snapToGrid w:val="0"/>
              <w:spacing w:before="120" w:after="120"/>
              <w:rPr>
                <w:rFonts w:ascii="Arial" w:hAnsi="Arial" w:cs="Arial"/>
                <w:b/>
                <w:bCs/>
                <w:w w:val="105"/>
                <w:sz w:val="20"/>
                <w:szCs w:val="20"/>
                <w:lang w:eastAsia="ar-SA"/>
              </w:rPr>
            </w:pPr>
            <w:r>
              <w:rPr>
                <w:rFonts w:ascii="Arial" w:hAnsi="Arial" w:cs="Arial"/>
                <w:b/>
                <w:bCs/>
                <w:w w:val="105"/>
                <w:sz w:val="20"/>
                <w:szCs w:val="20"/>
                <w:lang w:eastAsia="ar-SA"/>
              </w:rPr>
              <w:t>LEGGIBILITÀ</w:t>
            </w:r>
            <w:r w:rsidR="001572C1">
              <w:rPr>
                <w:rFonts w:ascii="Arial" w:hAnsi="Arial" w:cs="Arial"/>
                <w:b/>
                <w:bCs/>
                <w:w w:val="105"/>
                <w:sz w:val="20"/>
                <w:szCs w:val="20"/>
                <w:lang w:eastAsia="ar-SA"/>
              </w:rPr>
              <w:t xml:space="preserve"> della scrittura</w:t>
            </w:r>
          </w:p>
        </w:tc>
      </w:tr>
      <w:tr w:rsidR="001572C1" w:rsidRPr="00587C49" w14:paraId="68AD27CC" w14:textId="77777777">
        <w:trPr>
          <w:trHeight w:val="522"/>
        </w:trPr>
        <w:tc>
          <w:tcPr>
            <w:tcW w:w="3296" w:type="dxa"/>
            <w:gridSpan w:val="2"/>
            <w:tcBorders>
              <w:top w:val="single" w:sz="4" w:space="0" w:color="000000"/>
              <w:left w:val="single" w:sz="4" w:space="0" w:color="000000"/>
              <w:bottom w:val="single" w:sz="4" w:space="0" w:color="000000"/>
              <w:right w:val="single" w:sz="4" w:space="0" w:color="000000"/>
            </w:tcBorders>
          </w:tcPr>
          <w:p w14:paraId="141BC505" w14:textId="77777777" w:rsidR="001572C1" w:rsidRPr="006716F7" w:rsidRDefault="001572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Sì</w:t>
            </w:r>
          </w:p>
        </w:tc>
        <w:tc>
          <w:tcPr>
            <w:tcW w:w="3296" w:type="dxa"/>
            <w:gridSpan w:val="2"/>
            <w:tcBorders>
              <w:top w:val="single" w:sz="4" w:space="0" w:color="000000"/>
              <w:left w:val="single" w:sz="4" w:space="0" w:color="000000"/>
              <w:bottom w:val="single" w:sz="4" w:space="0" w:color="000000"/>
              <w:right w:val="single" w:sz="4" w:space="0" w:color="000000"/>
            </w:tcBorders>
          </w:tcPr>
          <w:p w14:paraId="08621408" w14:textId="77777777" w:rsidR="001572C1" w:rsidRPr="006716F7" w:rsidRDefault="001572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Poco</w:t>
            </w:r>
          </w:p>
        </w:tc>
        <w:tc>
          <w:tcPr>
            <w:tcW w:w="3297" w:type="dxa"/>
            <w:gridSpan w:val="2"/>
            <w:tcBorders>
              <w:top w:val="single" w:sz="4" w:space="0" w:color="000000"/>
              <w:left w:val="single" w:sz="4" w:space="0" w:color="000000"/>
              <w:bottom w:val="single" w:sz="4" w:space="0" w:color="000000"/>
              <w:right w:val="single" w:sz="4" w:space="0" w:color="000000"/>
            </w:tcBorders>
          </w:tcPr>
          <w:p w14:paraId="35A727C3" w14:textId="77777777" w:rsidR="001572C1" w:rsidRPr="006716F7" w:rsidRDefault="001572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No</w:t>
            </w:r>
          </w:p>
        </w:tc>
      </w:tr>
      <w:tr w:rsidR="001572C1" w:rsidRPr="00587C49" w14:paraId="0EE4A86C" w14:textId="77777777">
        <w:trPr>
          <w:trHeight w:val="522"/>
        </w:trPr>
        <w:tc>
          <w:tcPr>
            <w:tcW w:w="9889" w:type="dxa"/>
            <w:gridSpan w:val="6"/>
            <w:tcBorders>
              <w:top w:val="single" w:sz="4" w:space="0" w:color="000000"/>
              <w:left w:val="single" w:sz="4" w:space="0" w:color="000000"/>
              <w:bottom w:val="single" w:sz="4" w:space="0" w:color="000000"/>
              <w:right w:val="single" w:sz="4" w:space="0" w:color="000000"/>
            </w:tcBorders>
          </w:tcPr>
          <w:p w14:paraId="55DCB3A5" w14:textId="77777777" w:rsidR="001572C1" w:rsidRPr="006716F7" w:rsidRDefault="001572C1" w:rsidP="00CB7B08">
            <w:pPr>
              <w:suppressAutoHyphens/>
              <w:snapToGrid w:val="0"/>
              <w:spacing w:before="120" w:after="120"/>
              <w:rPr>
                <w:rFonts w:ascii="Arial" w:hAnsi="Arial" w:cs="Arial"/>
                <w:b/>
                <w:bCs/>
                <w:w w:val="105"/>
                <w:sz w:val="20"/>
                <w:szCs w:val="20"/>
                <w:lang w:eastAsia="ar-SA"/>
              </w:rPr>
            </w:pPr>
            <w:r w:rsidRPr="006716F7">
              <w:rPr>
                <w:rFonts w:ascii="Arial" w:hAnsi="Arial" w:cs="Arial"/>
                <w:b/>
                <w:bCs/>
                <w:w w:val="105"/>
                <w:sz w:val="20"/>
                <w:szCs w:val="20"/>
                <w:lang w:eastAsia="ar-SA"/>
              </w:rPr>
              <w:t>TRATTO</w:t>
            </w:r>
            <w:r>
              <w:rPr>
                <w:rFonts w:ascii="Arial" w:hAnsi="Arial" w:cs="Arial"/>
                <w:b/>
                <w:bCs/>
                <w:w w:val="105"/>
                <w:sz w:val="20"/>
                <w:szCs w:val="20"/>
                <w:lang w:eastAsia="ar-SA"/>
              </w:rPr>
              <w:t xml:space="preserve"> della scrittura</w:t>
            </w:r>
          </w:p>
        </w:tc>
      </w:tr>
      <w:tr w:rsidR="001572C1" w:rsidRPr="00587C49" w14:paraId="6B941B05" w14:textId="77777777">
        <w:trPr>
          <w:trHeight w:val="522"/>
        </w:trPr>
        <w:tc>
          <w:tcPr>
            <w:tcW w:w="2472" w:type="dxa"/>
            <w:tcBorders>
              <w:top w:val="single" w:sz="4" w:space="0" w:color="000000"/>
              <w:left w:val="single" w:sz="4" w:space="0" w:color="000000"/>
              <w:bottom w:val="single" w:sz="4" w:space="0" w:color="000000"/>
              <w:right w:val="single" w:sz="4" w:space="0" w:color="000000"/>
            </w:tcBorders>
            <w:vAlign w:val="center"/>
          </w:tcPr>
          <w:p w14:paraId="751DE4CA" w14:textId="77777777" w:rsidR="001572C1" w:rsidRPr="006716F7" w:rsidRDefault="001572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Premuto</w:t>
            </w:r>
          </w:p>
        </w:tc>
        <w:tc>
          <w:tcPr>
            <w:tcW w:w="2472" w:type="dxa"/>
            <w:gridSpan w:val="2"/>
            <w:tcBorders>
              <w:top w:val="single" w:sz="4" w:space="0" w:color="000000"/>
              <w:left w:val="single" w:sz="4" w:space="0" w:color="000000"/>
              <w:bottom w:val="single" w:sz="4" w:space="0" w:color="000000"/>
              <w:right w:val="single" w:sz="4" w:space="0" w:color="000000"/>
            </w:tcBorders>
            <w:vAlign w:val="center"/>
          </w:tcPr>
          <w:p w14:paraId="16DF0402" w14:textId="77777777" w:rsidR="001572C1" w:rsidRPr="006716F7" w:rsidRDefault="001572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Leggero</w:t>
            </w:r>
          </w:p>
        </w:tc>
        <w:tc>
          <w:tcPr>
            <w:tcW w:w="2472" w:type="dxa"/>
            <w:gridSpan w:val="2"/>
            <w:tcBorders>
              <w:top w:val="single" w:sz="4" w:space="0" w:color="000000"/>
              <w:left w:val="single" w:sz="4" w:space="0" w:color="000000"/>
              <w:bottom w:val="single" w:sz="4" w:space="0" w:color="000000"/>
              <w:right w:val="single" w:sz="4" w:space="0" w:color="000000"/>
            </w:tcBorders>
            <w:vAlign w:val="center"/>
          </w:tcPr>
          <w:p w14:paraId="04A9867D" w14:textId="77777777" w:rsidR="001572C1" w:rsidRPr="006716F7" w:rsidRDefault="001572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Ripassato</w:t>
            </w:r>
          </w:p>
        </w:tc>
        <w:tc>
          <w:tcPr>
            <w:tcW w:w="2473" w:type="dxa"/>
            <w:tcBorders>
              <w:top w:val="single" w:sz="4" w:space="0" w:color="000000"/>
              <w:left w:val="single" w:sz="4" w:space="0" w:color="000000"/>
              <w:bottom w:val="single" w:sz="4" w:space="0" w:color="000000"/>
              <w:right w:val="single" w:sz="4" w:space="0" w:color="000000"/>
            </w:tcBorders>
            <w:vAlign w:val="center"/>
          </w:tcPr>
          <w:p w14:paraId="76992101" w14:textId="77777777" w:rsidR="001572C1" w:rsidRPr="006716F7" w:rsidRDefault="001572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Incerto</w:t>
            </w:r>
          </w:p>
        </w:tc>
      </w:tr>
    </w:tbl>
    <w:p w14:paraId="2BDD922B" w14:textId="77777777" w:rsidR="00FE62E6" w:rsidRPr="006716F7" w:rsidRDefault="00FE62E6" w:rsidP="00FE62E6">
      <w:pPr>
        <w:suppressAutoHyphens/>
        <w:rPr>
          <w:rFonts w:ascii="Arial" w:hAnsi="Arial" w:cs="Arial"/>
          <w:lang w:eastAsia="ar-SA"/>
        </w:rPr>
      </w:pPr>
    </w:p>
    <w:p w14:paraId="6E3D3F21" w14:textId="77777777" w:rsidR="00FE62E6" w:rsidRDefault="00FE62E6" w:rsidP="00FE62E6">
      <w:pPr>
        <w:rPr>
          <w:rFonts w:ascii="Arial" w:hAnsi="Arial" w:cs="Arial"/>
          <w:lang w:eastAsia="ar-SA"/>
        </w:rPr>
      </w:pPr>
      <w:r>
        <w:rPr>
          <w:rFonts w:ascii="Arial" w:hAnsi="Arial" w:cs="Arial"/>
          <w:lang w:eastAsia="ar-SA"/>
        </w:rPr>
        <w:br w:type="page"/>
      </w:r>
    </w:p>
    <w:tbl>
      <w:tblPr>
        <w:tblpPr w:leftFromText="141" w:rightFromText="141" w:vertAnchor="text" w:horzAnchor="margin" w:tblpY="113"/>
        <w:tblW w:w="9889" w:type="dxa"/>
        <w:tblLayout w:type="fixed"/>
        <w:tblLook w:val="0000" w:firstRow="0" w:lastRow="0" w:firstColumn="0" w:lastColumn="0" w:noHBand="0" w:noVBand="0"/>
      </w:tblPr>
      <w:tblGrid>
        <w:gridCol w:w="3296"/>
        <w:gridCol w:w="1648"/>
        <w:gridCol w:w="1648"/>
        <w:gridCol w:w="3297"/>
      </w:tblGrid>
      <w:tr w:rsidR="00F536C1" w:rsidRPr="00587C49" w14:paraId="5F27811A" w14:textId="77777777">
        <w:trPr>
          <w:trHeight w:val="180"/>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C6D9F1"/>
          </w:tcPr>
          <w:p w14:paraId="3EABC814" w14:textId="77777777" w:rsidR="00F536C1" w:rsidRPr="006716F7" w:rsidRDefault="00F536C1" w:rsidP="00F536C1">
            <w:pPr>
              <w:suppressAutoHyphens/>
              <w:snapToGrid w:val="0"/>
              <w:spacing w:before="120" w:after="120"/>
              <w:ind w:right="142"/>
              <w:rPr>
                <w:rFonts w:ascii="Arial" w:hAnsi="Arial" w:cs="Arial"/>
                <w:b/>
                <w:lang w:eastAsia="ar-SA"/>
              </w:rPr>
            </w:pPr>
            <w:r>
              <w:rPr>
                <w:rFonts w:ascii="Arial" w:hAnsi="Arial" w:cs="Arial"/>
                <w:b/>
                <w:lang w:eastAsia="ar-SA"/>
              </w:rPr>
              <w:lastRenderedPageBreak/>
              <w:t xml:space="preserve">Matematica </w:t>
            </w:r>
          </w:p>
        </w:tc>
      </w:tr>
      <w:tr w:rsidR="00F536C1" w:rsidRPr="00587C49" w14:paraId="13184F01" w14:textId="77777777">
        <w:trPr>
          <w:trHeight w:val="180"/>
        </w:trPr>
        <w:tc>
          <w:tcPr>
            <w:tcW w:w="4944"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0990BA7C" w14:textId="77777777" w:rsidR="00F536C1" w:rsidRPr="009F63D5" w:rsidRDefault="00F536C1" w:rsidP="007C11A9">
            <w:pPr>
              <w:tabs>
                <w:tab w:val="left" w:pos="510"/>
                <w:tab w:val="center" w:pos="1834"/>
              </w:tabs>
              <w:suppressAutoHyphens/>
              <w:rPr>
                <w:rFonts w:ascii="Arial" w:hAnsi="Arial" w:cs="Arial"/>
                <w:b/>
                <w:sz w:val="20"/>
                <w:szCs w:val="20"/>
                <w:lang w:eastAsia="ar-SA"/>
              </w:rPr>
            </w:pPr>
            <w:r w:rsidRPr="009F63D5">
              <w:rPr>
                <w:rFonts w:ascii="Arial" w:hAnsi="Arial" w:cs="Arial"/>
                <w:b/>
                <w:sz w:val="20"/>
                <w:szCs w:val="20"/>
                <w:lang w:eastAsia="ar-SA"/>
              </w:rPr>
              <w:t xml:space="preserve">Obiettivi previsti in riferimento alla </w:t>
            </w:r>
            <w:r w:rsidR="007C11A9">
              <w:rPr>
                <w:rFonts w:ascii="Arial" w:hAnsi="Arial" w:cs="Arial"/>
                <w:b/>
                <w:sz w:val="20"/>
                <w:szCs w:val="20"/>
                <w:lang w:eastAsia="ar-SA"/>
              </w:rPr>
              <w:t>Progettazione</w:t>
            </w:r>
            <w:r w:rsidRPr="009F63D5">
              <w:rPr>
                <w:rFonts w:ascii="Arial" w:hAnsi="Arial" w:cs="Arial"/>
                <w:b/>
                <w:sz w:val="20"/>
                <w:szCs w:val="20"/>
                <w:lang w:eastAsia="ar-SA"/>
              </w:rPr>
              <w:t xml:space="preserve"> di classe </w:t>
            </w:r>
          </w:p>
        </w:tc>
        <w:tc>
          <w:tcPr>
            <w:tcW w:w="4945"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4EDA14" w14:textId="77777777" w:rsidR="00F536C1" w:rsidRPr="009F63D5" w:rsidRDefault="00F536C1" w:rsidP="00F536C1">
            <w:pPr>
              <w:widowControl w:val="0"/>
              <w:suppressAutoHyphens/>
              <w:kinsoku w:val="0"/>
              <w:snapToGrid w:val="0"/>
              <w:spacing w:before="120"/>
              <w:rPr>
                <w:rFonts w:ascii="Arial" w:hAnsi="Arial" w:cs="Arial"/>
                <w:bCs/>
                <w:w w:val="105"/>
                <w:sz w:val="20"/>
                <w:szCs w:val="20"/>
                <w:lang w:eastAsia="ar-SA"/>
              </w:rPr>
            </w:pPr>
            <w:r w:rsidRPr="009F63D5">
              <w:rPr>
                <w:rFonts w:ascii="Arial" w:hAnsi="Arial" w:cs="Arial"/>
                <w:sz w:val="20"/>
                <w:szCs w:val="20"/>
              </w:rPr>
              <w:t>  Obiettivi Minimi</w:t>
            </w:r>
          </w:p>
          <w:p w14:paraId="3C10D921" w14:textId="77777777" w:rsidR="00F536C1" w:rsidRPr="009F63D5" w:rsidRDefault="00F536C1" w:rsidP="00F536C1">
            <w:pPr>
              <w:widowControl w:val="0"/>
              <w:suppressAutoHyphens/>
              <w:kinsoku w:val="0"/>
              <w:snapToGrid w:val="0"/>
              <w:spacing w:before="120"/>
              <w:rPr>
                <w:rFonts w:ascii="Arial" w:hAnsi="Arial" w:cs="Arial"/>
                <w:bCs/>
                <w:w w:val="105"/>
                <w:sz w:val="20"/>
                <w:szCs w:val="20"/>
                <w:lang w:eastAsia="ar-SA"/>
              </w:rPr>
            </w:pPr>
            <w:r w:rsidRPr="009F63D5">
              <w:rPr>
                <w:rFonts w:ascii="Arial" w:hAnsi="Arial" w:cs="Arial"/>
                <w:sz w:val="20"/>
                <w:szCs w:val="20"/>
              </w:rPr>
              <w:t xml:space="preserve">  Obiettivi </w:t>
            </w:r>
            <w:r w:rsidRPr="009F63D5">
              <w:rPr>
                <w:rFonts w:ascii="Arial" w:hAnsi="Arial" w:cs="Arial"/>
                <w:bCs/>
                <w:w w:val="105"/>
                <w:sz w:val="20"/>
                <w:szCs w:val="20"/>
                <w:lang w:eastAsia="ar-SA"/>
              </w:rPr>
              <w:t>in linea con la media della classe</w:t>
            </w:r>
          </w:p>
          <w:p w14:paraId="6D6692BD" w14:textId="77777777" w:rsidR="00F536C1" w:rsidRPr="009F63D5" w:rsidRDefault="00F536C1" w:rsidP="00F536C1">
            <w:pPr>
              <w:widowControl w:val="0"/>
              <w:suppressAutoHyphens/>
              <w:kinsoku w:val="0"/>
              <w:snapToGrid w:val="0"/>
              <w:spacing w:before="120"/>
              <w:rPr>
                <w:rFonts w:ascii="Arial" w:hAnsi="Arial" w:cs="Arial"/>
                <w:bCs/>
                <w:w w:val="105"/>
                <w:sz w:val="20"/>
                <w:szCs w:val="20"/>
                <w:lang w:eastAsia="ar-SA"/>
              </w:rPr>
            </w:pPr>
            <w:r w:rsidRPr="009F63D5">
              <w:rPr>
                <w:rFonts w:ascii="Arial" w:hAnsi="Arial" w:cs="Arial"/>
                <w:sz w:val="20"/>
                <w:szCs w:val="20"/>
              </w:rPr>
              <w:t>  Obiettivi superiori alla media della classe</w:t>
            </w:r>
          </w:p>
        </w:tc>
      </w:tr>
      <w:tr w:rsidR="00F536C1" w:rsidRPr="00587C49" w14:paraId="3985199F" w14:textId="77777777">
        <w:trPr>
          <w:trHeight w:val="522"/>
        </w:trPr>
        <w:tc>
          <w:tcPr>
            <w:tcW w:w="9889" w:type="dxa"/>
            <w:gridSpan w:val="4"/>
            <w:tcBorders>
              <w:top w:val="single" w:sz="4" w:space="0" w:color="000000"/>
              <w:left w:val="single" w:sz="4" w:space="0" w:color="000000"/>
              <w:bottom w:val="single" w:sz="4" w:space="0" w:color="000000"/>
              <w:right w:val="single" w:sz="4" w:space="0" w:color="000000"/>
            </w:tcBorders>
          </w:tcPr>
          <w:p w14:paraId="269B93E2" w14:textId="77777777" w:rsidR="00F536C1" w:rsidRPr="006716F7" w:rsidRDefault="00F536C1" w:rsidP="00F536C1">
            <w:pPr>
              <w:suppressAutoHyphens/>
              <w:snapToGrid w:val="0"/>
              <w:spacing w:before="120" w:after="120"/>
              <w:ind w:right="142"/>
              <w:rPr>
                <w:rFonts w:ascii="Arial" w:hAnsi="Arial" w:cs="Arial"/>
                <w:b/>
                <w:lang w:eastAsia="ar-SA"/>
              </w:rPr>
            </w:pPr>
            <w:r w:rsidRPr="006716F7">
              <w:rPr>
                <w:rFonts w:ascii="Arial" w:hAnsi="Arial" w:cs="Arial"/>
                <w:b/>
                <w:lang w:eastAsia="ar-SA"/>
              </w:rPr>
              <w:t>CALCOLO</w:t>
            </w:r>
          </w:p>
        </w:tc>
      </w:tr>
      <w:tr w:rsidR="00F536C1" w:rsidRPr="00587C49" w14:paraId="7C7966DB" w14:textId="77777777">
        <w:trPr>
          <w:trHeight w:val="522"/>
        </w:trPr>
        <w:tc>
          <w:tcPr>
            <w:tcW w:w="9889" w:type="dxa"/>
            <w:gridSpan w:val="4"/>
            <w:tcBorders>
              <w:top w:val="single" w:sz="4" w:space="0" w:color="000000"/>
              <w:left w:val="single" w:sz="4" w:space="0" w:color="000000"/>
              <w:bottom w:val="single" w:sz="4" w:space="0" w:color="000000"/>
              <w:right w:val="single" w:sz="4" w:space="0" w:color="000000"/>
            </w:tcBorders>
          </w:tcPr>
          <w:p w14:paraId="4234BE68" w14:textId="77777777" w:rsidR="00F536C1" w:rsidRPr="006716F7" w:rsidRDefault="00F536C1" w:rsidP="00F536C1">
            <w:pPr>
              <w:suppressAutoHyphens/>
              <w:snapToGrid w:val="0"/>
              <w:spacing w:before="120" w:after="120"/>
              <w:rPr>
                <w:rFonts w:ascii="Arial" w:hAnsi="Arial" w:cs="Arial"/>
                <w:bCs/>
                <w:w w:val="105"/>
                <w:sz w:val="20"/>
                <w:szCs w:val="20"/>
                <w:lang w:eastAsia="ar-SA"/>
              </w:rPr>
            </w:pPr>
            <w:r w:rsidRPr="001572C1">
              <w:rPr>
                <w:rFonts w:ascii="Arial" w:hAnsi="Arial" w:cs="Arial"/>
                <w:b/>
                <w:bCs/>
                <w:w w:val="105"/>
                <w:sz w:val="20"/>
                <w:szCs w:val="20"/>
                <w:lang w:eastAsia="ar-SA"/>
              </w:rPr>
              <w:t>Difficoltà visuospaziali (es: quantificazione automatizzata)</w:t>
            </w:r>
          </w:p>
        </w:tc>
      </w:tr>
      <w:tr w:rsidR="00F536C1" w:rsidRPr="00587C49" w14:paraId="5DB0FCB4" w14:textId="77777777">
        <w:trPr>
          <w:trHeight w:val="522"/>
        </w:trPr>
        <w:tc>
          <w:tcPr>
            <w:tcW w:w="3296" w:type="dxa"/>
            <w:tcBorders>
              <w:top w:val="single" w:sz="4" w:space="0" w:color="000000"/>
              <w:left w:val="single" w:sz="4" w:space="0" w:color="000000"/>
              <w:bottom w:val="single" w:sz="4" w:space="0" w:color="000000"/>
              <w:right w:val="single" w:sz="4" w:space="0" w:color="000000"/>
            </w:tcBorders>
          </w:tcPr>
          <w:p w14:paraId="586BDFE9" w14:textId="77777777" w:rsidR="00F536C1" w:rsidRPr="006716F7" w:rsidRDefault="00F536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spesso</w:t>
            </w:r>
          </w:p>
        </w:tc>
        <w:tc>
          <w:tcPr>
            <w:tcW w:w="3296" w:type="dxa"/>
            <w:gridSpan w:val="2"/>
            <w:tcBorders>
              <w:top w:val="single" w:sz="4" w:space="0" w:color="000000"/>
              <w:left w:val="single" w:sz="4" w:space="0" w:color="000000"/>
              <w:bottom w:val="single" w:sz="4" w:space="0" w:color="000000"/>
              <w:right w:val="single" w:sz="4" w:space="0" w:color="000000"/>
            </w:tcBorders>
          </w:tcPr>
          <w:p w14:paraId="3D79CD54" w14:textId="77777777" w:rsidR="00F536C1" w:rsidRPr="006716F7" w:rsidRDefault="00F536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talvolta</w:t>
            </w:r>
          </w:p>
        </w:tc>
        <w:tc>
          <w:tcPr>
            <w:tcW w:w="3297" w:type="dxa"/>
            <w:tcBorders>
              <w:top w:val="single" w:sz="4" w:space="0" w:color="000000"/>
              <w:left w:val="single" w:sz="4" w:space="0" w:color="000000"/>
              <w:bottom w:val="single" w:sz="4" w:space="0" w:color="000000"/>
              <w:right w:val="single" w:sz="4" w:space="0" w:color="000000"/>
            </w:tcBorders>
          </w:tcPr>
          <w:p w14:paraId="04C6E7A3" w14:textId="77777777" w:rsidR="00F536C1" w:rsidRPr="006716F7" w:rsidRDefault="00F536C1" w:rsidP="00A62F3A">
            <w:pPr>
              <w:widowControl w:val="0"/>
              <w:numPr>
                <w:ilvl w:val="0"/>
                <w:numId w:val="9"/>
              </w:numPr>
              <w:tabs>
                <w:tab w:val="left" w:pos="325"/>
              </w:tabs>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mai</w:t>
            </w:r>
          </w:p>
        </w:tc>
      </w:tr>
      <w:tr w:rsidR="00F536C1" w:rsidRPr="00587C49" w14:paraId="2284ADB7" w14:textId="77777777">
        <w:trPr>
          <w:trHeight w:val="522"/>
        </w:trPr>
        <w:tc>
          <w:tcPr>
            <w:tcW w:w="9889" w:type="dxa"/>
            <w:gridSpan w:val="4"/>
            <w:tcBorders>
              <w:top w:val="single" w:sz="4" w:space="0" w:color="000000"/>
              <w:left w:val="single" w:sz="4" w:space="0" w:color="000000"/>
              <w:bottom w:val="single" w:sz="4" w:space="0" w:color="000000"/>
              <w:right w:val="single" w:sz="4" w:space="0" w:color="000000"/>
            </w:tcBorders>
          </w:tcPr>
          <w:p w14:paraId="69DB70D6" w14:textId="77777777" w:rsidR="00F536C1" w:rsidRPr="00150E37" w:rsidRDefault="00F536C1" w:rsidP="00F536C1">
            <w:pPr>
              <w:widowControl w:val="0"/>
              <w:suppressAutoHyphens/>
              <w:kinsoku w:val="0"/>
              <w:snapToGrid w:val="0"/>
              <w:spacing w:before="120" w:after="120"/>
              <w:ind w:right="-89"/>
              <w:rPr>
                <w:rFonts w:ascii="Arial" w:hAnsi="Arial" w:cs="Arial"/>
                <w:b/>
                <w:bCs/>
                <w:w w:val="105"/>
                <w:sz w:val="20"/>
                <w:szCs w:val="20"/>
                <w:lang w:eastAsia="ar-SA"/>
              </w:rPr>
            </w:pPr>
            <w:r w:rsidRPr="00150E37">
              <w:rPr>
                <w:rFonts w:ascii="Arial" w:hAnsi="Arial" w:cs="Arial"/>
                <w:b/>
                <w:iCs/>
                <w:spacing w:val="-3"/>
                <w:sz w:val="20"/>
                <w:szCs w:val="20"/>
                <w:lang w:eastAsia="ar-SA"/>
              </w:rPr>
              <w:t>Recupero di fatti numerici (es: tabelline)</w:t>
            </w:r>
          </w:p>
        </w:tc>
      </w:tr>
      <w:tr w:rsidR="00F536C1" w:rsidRPr="00587C49" w14:paraId="225BDDA4" w14:textId="77777777">
        <w:trPr>
          <w:trHeight w:val="522"/>
        </w:trPr>
        <w:tc>
          <w:tcPr>
            <w:tcW w:w="3296" w:type="dxa"/>
            <w:tcBorders>
              <w:top w:val="single" w:sz="4" w:space="0" w:color="000000"/>
              <w:left w:val="single" w:sz="4" w:space="0" w:color="000000"/>
              <w:bottom w:val="single" w:sz="4" w:space="0" w:color="000000"/>
              <w:right w:val="single" w:sz="4" w:space="0" w:color="000000"/>
            </w:tcBorders>
          </w:tcPr>
          <w:p w14:paraId="57091581" w14:textId="77777777" w:rsidR="00F536C1" w:rsidRPr="00CB7B08" w:rsidRDefault="00F536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raggiunto</w:t>
            </w:r>
          </w:p>
        </w:tc>
        <w:tc>
          <w:tcPr>
            <w:tcW w:w="3296" w:type="dxa"/>
            <w:gridSpan w:val="2"/>
            <w:tcBorders>
              <w:top w:val="single" w:sz="4" w:space="0" w:color="000000"/>
              <w:left w:val="single" w:sz="4" w:space="0" w:color="000000"/>
              <w:bottom w:val="single" w:sz="4" w:space="0" w:color="000000"/>
              <w:right w:val="single" w:sz="4" w:space="0" w:color="000000"/>
            </w:tcBorders>
          </w:tcPr>
          <w:p w14:paraId="128ACF68" w14:textId="77777777" w:rsidR="00F536C1" w:rsidRPr="006716F7" w:rsidRDefault="00F536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parziale</w:t>
            </w:r>
          </w:p>
        </w:tc>
        <w:tc>
          <w:tcPr>
            <w:tcW w:w="3297" w:type="dxa"/>
            <w:tcBorders>
              <w:top w:val="single" w:sz="4" w:space="0" w:color="000000"/>
              <w:left w:val="single" w:sz="4" w:space="0" w:color="000000"/>
              <w:bottom w:val="single" w:sz="4" w:space="0" w:color="000000"/>
              <w:right w:val="single" w:sz="4" w:space="0" w:color="000000"/>
            </w:tcBorders>
          </w:tcPr>
          <w:p w14:paraId="72437E94" w14:textId="77777777" w:rsidR="00F536C1" w:rsidRPr="006716F7" w:rsidRDefault="00F536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Pr>
                <w:rFonts w:ascii="Arial" w:hAnsi="Arial" w:cs="Arial"/>
                <w:bCs/>
                <w:w w:val="105"/>
                <w:sz w:val="20"/>
                <w:szCs w:val="20"/>
                <w:lang w:eastAsia="ar-SA"/>
              </w:rPr>
              <w:t xml:space="preserve">non </w:t>
            </w:r>
            <w:r w:rsidRPr="006716F7">
              <w:rPr>
                <w:rFonts w:ascii="Arial" w:hAnsi="Arial" w:cs="Arial"/>
                <w:bCs/>
                <w:w w:val="105"/>
                <w:sz w:val="20"/>
                <w:szCs w:val="20"/>
                <w:lang w:eastAsia="ar-SA"/>
              </w:rPr>
              <w:t>raggiunto</w:t>
            </w:r>
          </w:p>
        </w:tc>
      </w:tr>
      <w:tr w:rsidR="00F536C1" w:rsidRPr="00587C49" w14:paraId="3338CF0C" w14:textId="77777777">
        <w:trPr>
          <w:trHeight w:val="522"/>
        </w:trPr>
        <w:tc>
          <w:tcPr>
            <w:tcW w:w="9889" w:type="dxa"/>
            <w:gridSpan w:val="4"/>
            <w:tcBorders>
              <w:top w:val="single" w:sz="4" w:space="0" w:color="000000"/>
              <w:left w:val="single" w:sz="4" w:space="0" w:color="000000"/>
              <w:bottom w:val="single" w:sz="4" w:space="0" w:color="000000"/>
              <w:right w:val="single" w:sz="4" w:space="0" w:color="000000"/>
            </w:tcBorders>
            <w:vAlign w:val="center"/>
          </w:tcPr>
          <w:p w14:paraId="3952A961" w14:textId="77777777" w:rsidR="00F536C1" w:rsidRPr="00890F54" w:rsidRDefault="00F536C1" w:rsidP="00F536C1">
            <w:pPr>
              <w:widowControl w:val="0"/>
              <w:suppressAutoHyphens/>
              <w:kinsoku w:val="0"/>
              <w:snapToGrid w:val="0"/>
              <w:spacing w:before="120" w:after="120"/>
              <w:ind w:right="-89"/>
              <w:rPr>
                <w:rFonts w:ascii="Arial" w:hAnsi="Arial" w:cs="Arial"/>
                <w:b/>
                <w:bCs/>
                <w:w w:val="105"/>
                <w:sz w:val="20"/>
                <w:szCs w:val="20"/>
                <w:lang w:eastAsia="ar-SA"/>
              </w:rPr>
            </w:pPr>
            <w:r w:rsidRPr="00890F54">
              <w:rPr>
                <w:rFonts w:ascii="Arial" w:hAnsi="Arial" w:cs="Arial"/>
                <w:b/>
                <w:iCs/>
                <w:spacing w:val="-3"/>
                <w:sz w:val="20"/>
                <w:szCs w:val="20"/>
                <w:lang w:eastAsia="ar-SA"/>
              </w:rPr>
              <w:t>Automatizzazione dell’algoritmo procedurale</w:t>
            </w:r>
          </w:p>
        </w:tc>
      </w:tr>
      <w:tr w:rsidR="00F536C1" w:rsidRPr="00587C49" w14:paraId="1F1DF058" w14:textId="77777777">
        <w:trPr>
          <w:trHeight w:val="522"/>
        </w:trPr>
        <w:tc>
          <w:tcPr>
            <w:tcW w:w="3296" w:type="dxa"/>
            <w:tcBorders>
              <w:top w:val="single" w:sz="4" w:space="0" w:color="000000"/>
              <w:left w:val="single" w:sz="4" w:space="0" w:color="000000"/>
              <w:bottom w:val="single" w:sz="4" w:space="0" w:color="000000"/>
              <w:right w:val="single" w:sz="4" w:space="0" w:color="000000"/>
            </w:tcBorders>
            <w:vAlign w:val="center"/>
          </w:tcPr>
          <w:p w14:paraId="256BCCE9" w14:textId="77777777" w:rsidR="00F536C1" w:rsidRPr="00CB7B08" w:rsidRDefault="00F536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raggiunto</w:t>
            </w:r>
          </w:p>
        </w:tc>
        <w:tc>
          <w:tcPr>
            <w:tcW w:w="3296" w:type="dxa"/>
            <w:gridSpan w:val="2"/>
            <w:tcBorders>
              <w:top w:val="single" w:sz="4" w:space="0" w:color="000000"/>
              <w:left w:val="single" w:sz="4" w:space="0" w:color="000000"/>
              <w:bottom w:val="single" w:sz="4" w:space="0" w:color="000000"/>
              <w:right w:val="single" w:sz="4" w:space="0" w:color="000000"/>
            </w:tcBorders>
            <w:vAlign w:val="center"/>
          </w:tcPr>
          <w:p w14:paraId="33A0E069" w14:textId="77777777" w:rsidR="00F536C1" w:rsidRPr="006716F7" w:rsidRDefault="00F536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non raggiunto</w:t>
            </w:r>
          </w:p>
        </w:tc>
        <w:tc>
          <w:tcPr>
            <w:tcW w:w="3297" w:type="dxa"/>
            <w:tcBorders>
              <w:top w:val="single" w:sz="4" w:space="0" w:color="000000"/>
              <w:left w:val="single" w:sz="4" w:space="0" w:color="000000"/>
              <w:bottom w:val="single" w:sz="4" w:space="0" w:color="000000"/>
              <w:right w:val="single" w:sz="4" w:space="0" w:color="000000"/>
            </w:tcBorders>
            <w:vAlign w:val="center"/>
          </w:tcPr>
          <w:p w14:paraId="3DCDE6D9" w14:textId="77777777" w:rsidR="00F536C1" w:rsidRPr="006716F7" w:rsidRDefault="00F536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parziale</w:t>
            </w:r>
          </w:p>
        </w:tc>
      </w:tr>
      <w:tr w:rsidR="00F536C1" w:rsidRPr="00587C49" w14:paraId="67DCA090" w14:textId="77777777">
        <w:trPr>
          <w:trHeight w:val="522"/>
        </w:trPr>
        <w:tc>
          <w:tcPr>
            <w:tcW w:w="9889" w:type="dxa"/>
            <w:gridSpan w:val="4"/>
            <w:tcBorders>
              <w:top w:val="single" w:sz="4" w:space="0" w:color="000000"/>
              <w:left w:val="single" w:sz="4" w:space="0" w:color="000000"/>
              <w:bottom w:val="single" w:sz="4" w:space="0" w:color="000000"/>
              <w:right w:val="single" w:sz="4" w:space="0" w:color="000000"/>
            </w:tcBorders>
            <w:vAlign w:val="center"/>
          </w:tcPr>
          <w:p w14:paraId="5A9A2DD1" w14:textId="77777777" w:rsidR="00F536C1" w:rsidRPr="00CB7B08" w:rsidRDefault="00F536C1" w:rsidP="00F536C1">
            <w:pPr>
              <w:widowControl w:val="0"/>
              <w:tabs>
                <w:tab w:val="left" w:pos="325"/>
              </w:tabs>
              <w:suppressAutoHyphens/>
              <w:kinsoku w:val="0"/>
              <w:snapToGrid w:val="0"/>
              <w:spacing w:before="120" w:after="120"/>
              <w:rPr>
                <w:rFonts w:ascii="Arial" w:hAnsi="Arial" w:cs="Arial"/>
                <w:b/>
                <w:bCs/>
                <w:w w:val="105"/>
                <w:sz w:val="20"/>
                <w:szCs w:val="20"/>
                <w:lang w:eastAsia="ar-SA"/>
              </w:rPr>
            </w:pPr>
            <w:r w:rsidRPr="00CB7B08">
              <w:rPr>
                <w:rFonts w:ascii="Arial" w:hAnsi="Arial" w:cs="Arial"/>
                <w:b/>
                <w:sz w:val="20"/>
                <w:szCs w:val="20"/>
                <w:lang w:eastAsia="ar-SA"/>
              </w:rPr>
              <w:t>Errori di processamento numerico (negli aspetti cardinali e ordinali e nella   corrispondenza tra numero e quantità)</w:t>
            </w:r>
          </w:p>
        </w:tc>
      </w:tr>
      <w:tr w:rsidR="00F536C1" w:rsidRPr="00587C49" w14:paraId="1A5FAC9D" w14:textId="77777777">
        <w:trPr>
          <w:trHeight w:val="522"/>
        </w:trPr>
        <w:tc>
          <w:tcPr>
            <w:tcW w:w="3296" w:type="dxa"/>
            <w:tcBorders>
              <w:top w:val="single" w:sz="4" w:space="0" w:color="000000"/>
              <w:left w:val="single" w:sz="4" w:space="0" w:color="000000"/>
              <w:bottom w:val="single" w:sz="4" w:space="0" w:color="000000"/>
              <w:right w:val="single" w:sz="4" w:space="0" w:color="000000"/>
            </w:tcBorders>
            <w:vAlign w:val="center"/>
          </w:tcPr>
          <w:p w14:paraId="160894E6" w14:textId="77777777" w:rsidR="00F536C1" w:rsidRPr="006716F7" w:rsidRDefault="00F536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spesso</w:t>
            </w:r>
          </w:p>
        </w:tc>
        <w:tc>
          <w:tcPr>
            <w:tcW w:w="3296" w:type="dxa"/>
            <w:gridSpan w:val="2"/>
            <w:tcBorders>
              <w:top w:val="single" w:sz="4" w:space="0" w:color="000000"/>
              <w:left w:val="single" w:sz="4" w:space="0" w:color="000000"/>
              <w:bottom w:val="single" w:sz="4" w:space="0" w:color="000000"/>
              <w:right w:val="single" w:sz="4" w:space="0" w:color="000000"/>
            </w:tcBorders>
            <w:vAlign w:val="center"/>
          </w:tcPr>
          <w:p w14:paraId="6244F433" w14:textId="77777777" w:rsidR="00F536C1" w:rsidRPr="006716F7" w:rsidRDefault="00F536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talvolta</w:t>
            </w:r>
          </w:p>
        </w:tc>
        <w:tc>
          <w:tcPr>
            <w:tcW w:w="3297" w:type="dxa"/>
            <w:tcBorders>
              <w:top w:val="single" w:sz="4" w:space="0" w:color="000000"/>
              <w:left w:val="single" w:sz="4" w:space="0" w:color="000000"/>
              <w:bottom w:val="single" w:sz="4" w:space="0" w:color="000000"/>
              <w:right w:val="single" w:sz="4" w:space="0" w:color="000000"/>
            </w:tcBorders>
            <w:vAlign w:val="center"/>
          </w:tcPr>
          <w:p w14:paraId="0A592EA9" w14:textId="77777777" w:rsidR="00F536C1" w:rsidRPr="006716F7" w:rsidRDefault="00F536C1" w:rsidP="00A62F3A">
            <w:pPr>
              <w:widowControl w:val="0"/>
              <w:numPr>
                <w:ilvl w:val="0"/>
                <w:numId w:val="9"/>
              </w:numPr>
              <w:tabs>
                <w:tab w:val="left" w:pos="325"/>
              </w:tabs>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mai</w:t>
            </w:r>
          </w:p>
        </w:tc>
      </w:tr>
      <w:tr w:rsidR="00F536C1" w:rsidRPr="00587C49" w14:paraId="0521B8B2" w14:textId="77777777">
        <w:trPr>
          <w:trHeight w:val="522"/>
        </w:trPr>
        <w:tc>
          <w:tcPr>
            <w:tcW w:w="9889" w:type="dxa"/>
            <w:gridSpan w:val="4"/>
            <w:tcBorders>
              <w:top w:val="single" w:sz="4" w:space="0" w:color="000000"/>
              <w:left w:val="single" w:sz="4" w:space="0" w:color="000000"/>
              <w:bottom w:val="single" w:sz="4" w:space="0" w:color="000000"/>
              <w:right w:val="single" w:sz="4" w:space="0" w:color="000000"/>
            </w:tcBorders>
            <w:vAlign w:val="center"/>
          </w:tcPr>
          <w:p w14:paraId="636DC4BF" w14:textId="77777777" w:rsidR="00F536C1" w:rsidRPr="00CB7B08" w:rsidRDefault="00F536C1" w:rsidP="00F536C1">
            <w:pPr>
              <w:widowControl w:val="0"/>
              <w:tabs>
                <w:tab w:val="left" w:pos="325"/>
              </w:tabs>
              <w:suppressAutoHyphens/>
              <w:kinsoku w:val="0"/>
              <w:snapToGrid w:val="0"/>
              <w:spacing w:before="120" w:after="120"/>
              <w:rPr>
                <w:rFonts w:ascii="Arial" w:hAnsi="Arial" w:cs="Arial"/>
                <w:b/>
                <w:bCs/>
                <w:w w:val="105"/>
                <w:sz w:val="20"/>
                <w:szCs w:val="20"/>
                <w:lang w:eastAsia="ar-SA"/>
              </w:rPr>
            </w:pPr>
            <w:r w:rsidRPr="00CB7B08">
              <w:rPr>
                <w:rFonts w:ascii="Arial" w:hAnsi="Arial" w:cs="Arial"/>
                <w:b/>
                <w:sz w:val="20"/>
                <w:szCs w:val="20"/>
                <w:lang w:eastAsia="ar-SA"/>
              </w:rPr>
              <w:t>Uso degli algoritmi di base del calcolo (scritto e a mente)</w:t>
            </w:r>
          </w:p>
        </w:tc>
      </w:tr>
      <w:tr w:rsidR="00F536C1" w:rsidRPr="00587C49" w14:paraId="07E5C883" w14:textId="77777777">
        <w:trPr>
          <w:trHeight w:val="522"/>
        </w:trPr>
        <w:tc>
          <w:tcPr>
            <w:tcW w:w="3296" w:type="dxa"/>
            <w:tcBorders>
              <w:top w:val="single" w:sz="4" w:space="0" w:color="000000"/>
              <w:left w:val="single" w:sz="4" w:space="0" w:color="000000"/>
              <w:bottom w:val="single" w:sz="4" w:space="0" w:color="000000"/>
              <w:right w:val="single" w:sz="4" w:space="0" w:color="000000"/>
            </w:tcBorders>
            <w:vAlign w:val="center"/>
          </w:tcPr>
          <w:p w14:paraId="79B727F4" w14:textId="77777777" w:rsidR="00F536C1" w:rsidRPr="00917784" w:rsidRDefault="00F536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adeguata</w:t>
            </w:r>
          </w:p>
        </w:tc>
        <w:tc>
          <w:tcPr>
            <w:tcW w:w="3296" w:type="dxa"/>
            <w:gridSpan w:val="2"/>
            <w:tcBorders>
              <w:top w:val="single" w:sz="4" w:space="0" w:color="000000"/>
              <w:left w:val="single" w:sz="4" w:space="0" w:color="000000"/>
              <w:bottom w:val="single" w:sz="4" w:space="0" w:color="000000"/>
              <w:right w:val="single" w:sz="4" w:space="0" w:color="000000"/>
            </w:tcBorders>
            <w:vAlign w:val="center"/>
          </w:tcPr>
          <w:p w14:paraId="0284AAB0" w14:textId="77777777" w:rsidR="00F536C1" w:rsidRPr="006716F7" w:rsidRDefault="00F536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parziale</w:t>
            </w:r>
          </w:p>
        </w:tc>
        <w:tc>
          <w:tcPr>
            <w:tcW w:w="3297" w:type="dxa"/>
            <w:tcBorders>
              <w:top w:val="single" w:sz="4" w:space="0" w:color="000000"/>
              <w:left w:val="single" w:sz="4" w:space="0" w:color="000000"/>
              <w:bottom w:val="single" w:sz="4" w:space="0" w:color="000000"/>
              <w:right w:val="single" w:sz="4" w:space="0" w:color="000000"/>
            </w:tcBorders>
            <w:vAlign w:val="center"/>
          </w:tcPr>
          <w:p w14:paraId="3694DCC2" w14:textId="77777777" w:rsidR="00F536C1" w:rsidRPr="006716F7" w:rsidRDefault="00F536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non adeguata</w:t>
            </w:r>
          </w:p>
        </w:tc>
      </w:tr>
      <w:tr w:rsidR="00F536C1" w:rsidRPr="00587C49" w14:paraId="52D762D6" w14:textId="77777777">
        <w:trPr>
          <w:trHeight w:val="522"/>
        </w:trPr>
        <w:tc>
          <w:tcPr>
            <w:tcW w:w="9889" w:type="dxa"/>
            <w:gridSpan w:val="4"/>
            <w:tcBorders>
              <w:top w:val="single" w:sz="4" w:space="0" w:color="000000"/>
              <w:left w:val="single" w:sz="4" w:space="0" w:color="000000"/>
              <w:bottom w:val="single" w:sz="4" w:space="0" w:color="000000"/>
              <w:right w:val="single" w:sz="4" w:space="0" w:color="000000"/>
            </w:tcBorders>
            <w:vAlign w:val="center"/>
          </w:tcPr>
          <w:p w14:paraId="1549FF64" w14:textId="77777777" w:rsidR="00F536C1" w:rsidRPr="00917784" w:rsidRDefault="00F536C1" w:rsidP="00F536C1">
            <w:pPr>
              <w:widowControl w:val="0"/>
              <w:suppressAutoHyphens/>
              <w:kinsoku w:val="0"/>
              <w:snapToGrid w:val="0"/>
              <w:spacing w:before="120" w:after="120"/>
              <w:ind w:right="-89"/>
              <w:rPr>
                <w:rFonts w:ascii="Arial" w:hAnsi="Arial" w:cs="Arial"/>
                <w:b/>
                <w:bCs/>
                <w:w w:val="105"/>
                <w:sz w:val="20"/>
                <w:szCs w:val="20"/>
                <w:lang w:eastAsia="ar-SA"/>
              </w:rPr>
            </w:pPr>
            <w:r w:rsidRPr="00917784">
              <w:rPr>
                <w:rFonts w:ascii="Arial" w:hAnsi="Arial" w:cs="Arial"/>
                <w:b/>
                <w:iCs/>
                <w:spacing w:val="-3"/>
                <w:sz w:val="20"/>
                <w:szCs w:val="20"/>
                <w:lang w:eastAsia="ar-SA"/>
              </w:rPr>
              <w:t xml:space="preserve">Capacità di </w:t>
            </w:r>
            <w:proofErr w:type="spellStart"/>
            <w:r w:rsidRPr="00917784">
              <w:rPr>
                <w:rFonts w:ascii="Arial" w:hAnsi="Arial" w:cs="Arial"/>
                <w:b/>
                <w:iCs/>
                <w:spacing w:val="-3"/>
                <w:sz w:val="20"/>
                <w:szCs w:val="20"/>
                <w:lang w:eastAsia="ar-SA"/>
              </w:rPr>
              <w:t>problem</w:t>
            </w:r>
            <w:proofErr w:type="spellEnd"/>
            <w:r w:rsidRPr="00917784">
              <w:rPr>
                <w:rFonts w:ascii="Arial" w:hAnsi="Arial" w:cs="Arial"/>
                <w:b/>
                <w:iCs/>
                <w:spacing w:val="-3"/>
                <w:sz w:val="20"/>
                <w:szCs w:val="20"/>
                <w:lang w:eastAsia="ar-SA"/>
              </w:rPr>
              <w:t xml:space="preserve"> solving</w:t>
            </w:r>
          </w:p>
        </w:tc>
      </w:tr>
      <w:tr w:rsidR="00F536C1" w:rsidRPr="00587C49" w14:paraId="7FA3D3D7" w14:textId="77777777">
        <w:trPr>
          <w:trHeight w:val="522"/>
        </w:trPr>
        <w:tc>
          <w:tcPr>
            <w:tcW w:w="3296" w:type="dxa"/>
            <w:tcBorders>
              <w:top w:val="single" w:sz="4" w:space="0" w:color="000000"/>
              <w:left w:val="single" w:sz="4" w:space="0" w:color="000000"/>
              <w:bottom w:val="single" w:sz="4" w:space="0" w:color="000000"/>
              <w:right w:val="single" w:sz="4" w:space="0" w:color="000000"/>
            </w:tcBorders>
            <w:vAlign w:val="center"/>
          </w:tcPr>
          <w:p w14:paraId="2BF79ED5" w14:textId="77777777" w:rsidR="00F536C1" w:rsidRPr="00917784" w:rsidRDefault="00F536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adeguata</w:t>
            </w:r>
          </w:p>
        </w:tc>
        <w:tc>
          <w:tcPr>
            <w:tcW w:w="3296" w:type="dxa"/>
            <w:gridSpan w:val="2"/>
            <w:tcBorders>
              <w:top w:val="single" w:sz="4" w:space="0" w:color="000000"/>
              <w:left w:val="single" w:sz="4" w:space="0" w:color="000000"/>
              <w:bottom w:val="single" w:sz="4" w:space="0" w:color="000000"/>
              <w:right w:val="single" w:sz="4" w:space="0" w:color="000000"/>
            </w:tcBorders>
            <w:vAlign w:val="center"/>
          </w:tcPr>
          <w:p w14:paraId="55952B38" w14:textId="77777777" w:rsidR="00F536C1" w:rsidRPr="006716F7" w:rsidRDefault="00F536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parziale</w:t>
            </w:r>
          </w:p>
        </w:tc>
        <w:tc>
          <w:tcPr>
            <w:tcW w:w="3297" w:type="dxa"/>
            <w:tcBorders>
              <w:top w:val="single" w:sz="4" w:space="0" w:color="000000"/>
              <w:left w:val="single" w:sz="4" w:space="0" w:color="000000"/>
              <w:bottom w:val="single" w:sz="4" w:space="0" w:color="000000"/>
              <w:right w:val="single" w:sz="4" w:space="0" w:color="000000"/>
            </w:tcBorders>
            <w:vAlign w:val="center"/>
          </w:tcPr>
          <w:p w14:paraId="56A7D504" w14:textId="77777777" w:rsidR="00F536C1" w:rsidRPr="006716F7" w:rsidRDefault="00F536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non adeguata</w:t>
            </w:r>
          </w:p>
        </w:tc>
      </w:tr>
      <w:tr w:rsidR="00F536C1" w:rsidRPr="00587C49" w14:paraId="46801F6B" w14:textId="77777777">
        <w:trPr>
          <w:trHeight w:val="522"/>
        </w:trPr>
        <w:tc>
          <w:tcPr>
            <w:tcW w:w="9889" w:type="dxa"/>
            <w:gridSpan w:val="4"/>
            <w:tcBorders>
              <w:top w:val="single" w:sz="4" w:space="0" w:color="000000"/>
              <w:left w:val="single" w:sz="4" w:space="0" w:color="000000"/>
              <w:bottom w:val="single" w:sz="4" w:space="0" w:color="000000"/>
              <w:right w:val="single" w:sz="4" w:space="0" w:color="000000"/>
            </w:tcBorders>
            <w:vAlign w:val="center"/>
          </w:tcPr>
          <w:p w14:paraId="4B02D3B2" w14:textId="77777777" w:rsidR="00F536C1" w:rsidRPr="00F536C1" w:rsidRDefault="00F536C1" w:rsidP="00F536C1">
            <w:pPr>
              <w:widowControl w:val="0"/>
              <w:kinsoku w:val="0"/>
              <w:snapToGrid w:val="0"/>
              <w:ind w:right="142"/>
              <w:rPr>
                <w:rFonts w:ascii="Arial" w:hAnsi="Arial" w:cs="Arial"/>
                <w:b/>
                <w:sz w:val="20"/>
                <w:szCs w:val="20"/>
                <w:lang w:eastAsia="ar-SA"/>
              </w:rPr>
            </w:pPr>
            <w:r w:rsidRPr="00F536C1">
              <w:rPr>
                <w:rFonts w:ascii="Arial" w:hAnsi="Arial" w:cs="Arial"/>
                <w:b/>
                <w:sz w:val="20"/>
                <w:szCs w:val="20"/>
                <w:lang w:eastAsia="ar-SA"/>
              </w:rPr>
              <w:t>Comprensione del testo di un problema</w:t>
            </w:r>
          </w:p>
        </w:tc>
      </w:tr>
      <w:tr w:rsidR="00F536C1" w:rsidRPr="00F536C1" w14:paraId="6BCA32A4" w14:textId="77777777">
        <w:trPr>
          <w:trHeight w:val="522"/>
        </w:trPr>
        <w:tc>
          <w:tcPr>
            <w:tcW w:w="3296" w:type="dxa"/>
            <w:tcBorders>
              <w:top w:val="single" w:sz="4" w:space="0" w:color="000000"/>
              <w:left w:val="single" w:sz="4" w:space="0" w:color="000000"/>
              <w:bottom w:val="single" w:sz="4" w:space="0" w:color="000000"/>
              <w:right w:val="single" w:sz="4" w:space="0" w:color="000000"/>
            </w:tcBorders>
            <w:vAlign w:val="center"/>
          </w:tcPr>
          <w:p w14:paraId="3C4217D9" w14:textId="77777777" w:rsidR="00F536C1" w:rsidRPr="00917784" w:rsidRDefault="00F536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adeguata</w:t>
            </w:r>
          </w:p>
        </w:tc>
        <w:tc>
          <w:tcPr>
            <w:tcW w:w="3296" w:type="dxa"/>
            <w:gridSpan w:val="2"/>
            <w:tcBorders>
              <w:top w:val="single" w:sz="4" w:space="0" w:color="000000"/>
              <w:left w:val="single" w:sz="4" w:space="0" w:color="000000"/>
              <w:bottom w:val="single" w:sz="4" w:space="0" w:color="000000"/>
              <w:right w:val="single" w:sz="4" w:space="0" w:color="000000"/>
            </w:tcBorders>
            <w:vAlign w:val="center"/>
          </w:tcPr>
          <w:p w14:paraId="4E99C0B7" w14:textId="77777777" w:rsidR="00F536C1" w:rsidRPr="006716F7" w:rsidRDefault="00F536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parziale</w:t>
            </w:r>
          </w:p>
        </w:tc>
        <w:tc>
          <w:tcPr>
            <w:tcW w:w="3297" w:type="dxa"/>
            <w:tcBorders>
              <w:top w:val="single" w:sz="4" w:space="0" w:color="000000"/>
              <w:left w:val="single" w:sz="4" w:space="0" w:color="000000"/>
              <w:bottom w:val="single" w:sz="4" w:space="0" w:color="000000"/>
              <w:right w:val="single" w:sz="4" w:space="0" w:color="000000"/>
            </w:tcBorders>
            <w:vAlign w:val="center"/>
          </w:tcPr>
          <w:p w14:paraId="7B8300FF" w14:textId="77777777" w:rsidR="00F536C1" w:rsidRPr="006716F7" w:rsidRDefault="00F536C1" w:rsidP="00A62F3A">
            <w:pPr>
              <w:widowControl w:val="0"/>
              <w:numPr>
                <w:ilvl w:val="0"/>
                <w:numId w:val="9"/>
              </w:numPr>
              <w:suppressAutoHyphens/>
              <w:kinsoku w:val="0"/>
              <w:snapToGrid w:val="0"/>
              <w:spacing w:after="40"/>
              <w:ind w:left="357" w:hanging="357"/>
              <w:rPr>
                <w:rFonts w:ascii="Arial" w:hAnsi="Arial" w:cs="Arial"/>
                <w:bCs/>
                <w:w w:val="105"/>
                <w:sz w:val="20"/>
                <w:szCs w:val="20"/>
                <w:lang w:eastAsia="ar-SA"/>
              </w:rPr>
            </w:pPr>
            <w:r w:rsidRPr="006716F7">
              <w:rPr>
                <w:rFonts w:ascii="Arial" w:hAnsi="Arial" w:cs="Arial"/>
                <w:bCs/>
                <w:w w:val="105"/>
                <w:sz w:val="20"/>
                <w:szCs w:val="20"/>
                <w:lang w:eastAsia="ar-SA"/>
              </w:rPr>
              <w:t>non adeguata</w:t>
            </w:r>
          </w:p>
        </w:tc>
      </w:tr>
    </w:tbl>
    <w:p w14:paraId="4705AF18" w14:textId="77777777" w:rsidR="00F536C1" w:rsidRPr="001572C1" w:rsidRDefault="00F536C1" w:rsidP="00C807F9">
      <w:pPr>
        <w:widowControl w:val="0"/>
        <w:suppressAutoHyphens/>
        <w:kinsoku w:val="0"/>
        <w:snapToGrid w:val="0"/>
        <w:spacing w:after="40"/>
        <w:ind w:left="357"/>
        <w:rPr>
          <w:rFonts w:ascii="Arial" w:hAnsi="Arial" w:cs="Arial"/>
          <w:bCs/>
          <w:w w:val="105"/>
          <w:sz w:val="20"/>
          <w:szCs w:val="20"/>
          <w:lang w:eastAsia="ar-SA"/>
        </w:rPr>
      </w:pPr>
    </w:p>
    <w:p w14:paraId="401B0CC0" w14:textId="77777777" w:rsidR="00F536C1" w:rsidRDefault="00F536C1" w:rsidP="00F536C1">
      <w:pPr>
        <w:suppressAutoHyphens/>
        <w:rPr>
          <w:rFonts w:ascii="Arial" w:hAnsi="Arial" w:cs="Arial"/>
          <w:lang w:eastAsia="ar-SA"/>
        </w:rPr>
      </w:pPr>
    </w:p>
    <w:tbl>
      <w:tblPr>
        <w:tblW w:w="10540" w:type="dxa"/>
        <w:tblInd w:w="-176" w:type="dxa"/>
        <w:tblLayout w:type="fixed"/>
        <w:tblLook w:val="0000" w:firstRow="0" w:lastRow="0" w:firstColumn="0" w:lastColumn="0" w:noHBand="0" w:noVBand="0"/>
      </w:tblPr>
      <w:tblGrid>
        <w:gridCol w:w="284"/>
        <w:gridCol w:w="3418"/>
        <w:gridCol w:w="970"/>
        <w:gridCol w:w="6"/>
        <w:gridCol w:w="709"/>
        <w:gridCol w:w="1418"/>
        <w:gridCol w:w="316"/>
        <w:gridCol w:w="1527"/>
        <w:gridCol w:w="1842"/>
        <w:gridCol w:w="50"/>
      </w:tblGrid>
      <w:tr w:rsidR="00FE62E6" w:rsidRPr="00587C49" w14:paraId="693F32A7" w14:textId="77777777" w:rsidTr="000812BC">
        <w:trPr>
          <w:gridAfter w:val="1"/>
          <w:wAfter w:w="50" w:type="dxa"/>
          <w:trHeight w:val="285"/>
        </w:trPr>
        <w:tc>
          <w:tcPr>
            <w:tcW w:w="10490" w:type="dxa"/>
            <w:gridSpan w:val="9"/>
            <w:tcBorders>
              <w:top w:val="single" w:sz="4" w:space="0" w:color="000000"/>
              <w:left w:val="single" w:sz="4" w:space="0" w:color="000000"/>
              <w:bottom w:val="single" w:sz="4" w:space="0" w:color="000000"/>
              <w:right w:val="single" w:sz="4" w:space="0" w:color="000000"/>
            </w:tcBorders>
            <w:shd w:val="clear" w:color="auto" w:fill="C6D9F1"/>
          </w:tcPr>
          <w:p w14:paraId="68C50434" w14:textId="77777777" w:rsidR="00FE62E6" w:rsidRPr="006716F7" w:rsidRDefault="00F536C1" w:rsidP="00AE39D6">
            <w:pPr>
              <w:suppressAutoHyphens/>
              <w:snapToGrid w:val="0"/>
              <w:spacing w:before="240" w:after="240"/>
              <w:rPr>
                <w:rFonts w:ascii="Arial" w:hAnsi="Arial" w:cs="Arial"/>
                <w:b/>
                <w:bCs/>
                <w:w w:val="105"/>
                <w:lang w:eastAsia="ar-SA"/>
              </w:rPr>
            </w:pPr>
            <w:r>
              <w:rPr>
                <w:rFonts w:ascii="Arial" w:hAnsi="Arial" w:cs="Arial"/>
                <w:lang w:eastAsia="ar-SA"/>
              </w:rPr>
              <w:br w:type="page"/>
            </w:r>
            <w:r w:rsidR="00E90797" w:rsidRPr="006716F7">
              <w:rPr>
                <w:rFonts w:ascii="Arial" w:hAnsi="Arial" w:cs="Arial"/>
                <w:b/>
                <w:bCs/>
                <w:w w:val="105"/>
                <w:lang w:eastAsia="ar-SA"/>
              </w:rPr>
              <w:t>Apprendimento delle lingue straniere</w:t>
            </w:r>
          </w:p>
        </w:tc>
      </w:tr>
      <w:tr w:rsidR="00C807F9" w:rsidRPr="00587C49" w14:paraId="6E4717F2" w14:textId="77777777" w:rsidTr="000812BC">
        <w:trPr>
          <w:gridAfter w:val="1"/>
          <w:wAfter w:w="50" w:type="dxa"/>
          <w:trHeight w:val="385"/>
        </w:trPr>
        <w:tc>
          <w:tcPr>
            <w:tcW w:w="5387" w:type="dxa"/>
            <w:gridSpan w:val="5"/>
            <w:tcBorders>
              <w:top w:val="single" w:sz="4" w:space="0" w:color="000000"/>
              <w:left w:val="single" w:sz="4" w:space="0" w:color="000000"/>
              <w:bottom w:val="single" w:sz="4" w:space="0" w:color="auto"/>
              <w:right w:val="single" w:sz="4" w:space="0" w:color="000000"/>
            </w:tcBorders>
            <w:vAlign w:val="center"/>
          </w:tcPr>
          <w:p w14:paraId="388722DC" w14:textId="77777777" w:rsidR="00C807F9" w:rsidRPr="009F63D5" w:rsidRDefault="00C807F9" w:rsidP="00C807F9">
            <w:pPr>
              <w:tabs>
                <w:tab w:val="left" w:pos="510"/>
                <w:tab w:val="center" w:pos="1834"/>
              </w:tabs>
              <w:suppressAutoHyphens/>
              <w:rPr>
                <w:rFonts w:ascii="Arial" w:hAnsi="Arial" w:cs="Arial"/>
                <w:b/>
                <w:sz w:val="20"/>
                <w:szCs w:val="20"/>
                <w:lang w:eastAsia="ar-SA"/>
              </w:rPr>
            </w:pPr>
            <w:r w:rsidRPr="009F63D5">
              <w:rPr>
                <w:rFonts w:ascii="Arial" w:hAnsi="Arial" w:cs="Arial"/>
                <w:b/>
                <w:sz w:val="20"/>
                <w:szCs w:val="20"/>
                <w:lang w:eastAsia="ar-SA"/>
              </w:rPr>
              <w:t xml:space="preserve">Obiettivi previsti in riferimento alla </w:t>
            </w:r>
            <w:r w:rsidR="000812BC">
              <w:rPr>
                <w:rFonts w:ascii="Arial" w:hAnsi="Arial" w:cs="Arial"/>
                <w:b/>
                <w:sz w:val="20"/>
                <w:szCs w:val="20"/>
                <w:lang w:eastAsia="ar-SA"/>
              </w:rPr>
              <w:t>Progettazione</w:t>
            </w:r>
            <w:r w:rsidRPr="009F63D5">
              <w:rPr>
                <w:rFonts w:ascii="Arial" w:hAnsi="Arial" w:cs="Arial"/>
                <w:b/>
                <w:sz w:val="20"/>
                <w:szCs w:val="20"/>
                <w:lang w:eastAsia="ar-SA"/>
              </w:rPr>
              <w:t xml:space="preserve"> di classe </w:t>
            </w:r>
          </w:p>
          <w:p w14:paraId="335124DE" w14:textId="77777777" w:rsidR="00C807F9" w:rsidRPr="009F63D5" w:rsidRDefault="00C807F9" w:rsidP="00C807F9">
            <w:pPr>
              <w:widowControl w:val="0"/>
              <w:suppressAutoHyphens/>
              <w:kinsoku w:val="0"/>
              <w:snapToGrid w:val="0"/>
              <w:spacing w:before="120"/>
              <w:rPr>
                <w:rFonts w:ascii="Arial" w:hAnsi="Arial" w:cs="Arial"/>
                <w:bCs/>
                <w:w w:val="105"/>
                <w:sz w:val="20"/>
                <w:szCs w:val="20"/>
                <w:lang w:eastAsia="ar-SA"/>
              </w:rPr>
            </w:pPr>
          </w:p>
        </w:tc>
        <w:tc>
          <w:tcPr>
            <w:tcW w:w="5103" w:type="dxa"/>
            <w:gridSpan w:val="4"/>
            <w:tcBorders>
              <w:top w:val="single" w:sz="4" w:space="0" w:color="000000"/>
              <w:left w:val="single" w:sz="4" w:space="0" w:color="000000"/>
              <w:bottom w:val="single" w:sz="4" w:space="0" w:color="auto"/>
              <w:right w:val="single" w:sz="4" w:space="0" w:color="000000"/>
            </w:tcBorders>
            <w:vAlign w:val="center"/>
          </w:tcPr>
          <w:p w14:paraId="4B003569" w14:textId="77777777" w:rsidR="00C807F9" w:rsidRDefault="00C807F9" w:rsidP="00A62F3A">
            <w:pPr>
              <w:widowControl w:val="0"/>
              <w:numPr>
                <w:ilvl w:val="0"/>
                <w:numId w:val="20"/>
              </w:numPr>
              <w:suppressAutoHyphens/>
              <w:kinsoku w:val="0"/>
              <w:snapToGrid w:val="0"/>
              <w:spacing w:before="120" w:afterLines="40" w:after="96"/>
              <w:ind w:left="714" w:hanging="357"/>
              <w:rPr>
                <w:rFonts w:ascii="Arial" w:hAnsi="Arial" w:cs="Arial"/>
                <w:sz w:val="20"/>
                <w:szCs w:val="20"/>
              </w:rPr>
            </w:pPr>
            <w:r w:rsidRPr="009F63D5">
              <w:rPr>
                <w:rFonts w:ascii="Arial" w:hAnsi="Arial" w:cs="Arial"/>
                <w:sz w:val="20"/>
                <w:szCs w:val="20"/>
              </w:rPr>
              <w:t xml:space="preserve">Obiettivi Minimi </w:t>
            </w:r>
          </w:p>
          <w:p w14:paraId="620DD209" w14:textId="77777777" w:rsidR="00C807F9" w:rsidRPr="009F63D5" w:rsidRDefault="00C807F9" w:rsidP="00A62F3A">
            <w:pPr>
              <w:widowControl w:val="0"/>
              <w:numPr>
                <w:ilvl w:val="0"/>
                <w:numId w:val="20"/>
              </w:numPr>
              <w:suppressAutoHyphens/>
              <w:kinsoku w:val="0"/>
              <w:snapToGrid w:val="0"/>
              <w:spacing w:before="120" w:afterLines="40" w:after="96"/>
              <w:ind w:left="714" w:hanging="357"/>
              <w:rPr>
                <w:rFonts w:ascii="Arial" w:hAnsi="Arial" w:cs="Arial"/>
                <w:bCs/>
                <w:w w:val="105"/>
                <w:sz w:val="20"/>
                <w:szCs w:val="20"/>
                <w:lang w:eastAsia="ar-SA"/>
              </w:rPr>
            </w:pPr>
            <w:r w:rsidRPr="009F63D5">
              <w:rPr>
                <w:rFonts w:ascii="Arial" w:hAnsi="Arial" w:cs="Arial"/>
                <w:sz w:val="20"/>
                <w:szCs w:val="20"/>
              </w:rPr>
              <w:t xml:space="preserve">Obiettivi </w:t>
            </w:r>
            <w:r w:rsidRPr="009F63D5">
              <w:rPr>
                <w:rFonts w:ascii="Arial" w:hAnsi="Arial" w:cs="Arial"/>
                <w:bCs/>
                <w:w w:val="105"/>
                <w:sz w:val="20"/>
                <w:szCs w:val="20"/>
                <w:lang w:eastAsia="ar-SA"/>
              </w:rPr>
              <w:t>in linea con la media della classe</w:t>
            </w:r>
          </w:p>
          <w:p w14:paraId="473F9BC1" w14:textId="77777777" w:rsidR="00C807F9" w:rsidRPr="005A1CAB" w:rsidRDefault="00C807F9" w:rsidP="00A62F3A">
            <w:pPr>
              <w:pStyle w:val="Paragrafoelenco"/>
              <w:numPr>
                <w:ilvl w:val="0"/>
                <w:numId w:val="20"/>
              </w:numPr>
              <w:spacing w:afterLines="40" w:after="96" w:line="276" w:lineRule="auto"/>
              <w:ind w:left="714" w:hanging="357"/>
              <w:rPr>
                <w:rFonts w:ascii="Arial" w:hAnsi="Arial" w:cs="Arial"/>
                <w:b/>
                <w:spacing w:val="2"/>
                <w:w w:val="110"/>
                <w:lang w:val="it-IT" w:eastAsia="ar-SA"/>
              </w:rPr>
            </w:pPr>
            <w:r w:rsidRPr="005A1CAB">
              <w:rPr>
                <w:rFonts w:ascii="Arial" w:hAnsi="Arial" w:cs="Arial"/>
                <w:sz w:val="20"/>
                <w:szCs w:val="20"/>
                <w:lang w:val="it-IT"/>
              </w:rPr>
              <w:t>Obiettivi superiori alla media della classe</w:t>
            </w:r>
          </w:p>
        </w:tc>
      </w:tr>
      <w:tr w:rsidR="00C807F9" w:rsidRPr="00587C49" w14:paraId="3FCC5A41" w14:textId="77777777" w:rsidTr="000812BC">
        <w:trPr>
          <w:gridAfter w:val="1"/>
          <w:wAfter w:w="50" w:type="dxa"/>
          <w:trHeight w:val="394"/>
        </w:trPr>
        <w:tc>
          <w:tcPr>
            <w:tcW w:w="5387" w:type="dxa"/>
            <w:gridSpan w:val="5"/>
            <w:tcBorders>
              <w:top w:val="single" w:sz="4" w:space="0" w:color="auto"/>
              <w:left w:val="single" w:sz="4" w:space="0" w:color="000000"/>
              <w:bottom w:val="single" w:sz="4" w:space="0" w:color="auto"/>
              <w:right w:val="single" w:sz="4" w:space="0" w:color="auto"/>
            </w:tcBorders>
            <w:vAlign w:val="center"/>
          </w:tcPr>
          <w:p w14:paraId="386EA124" w14:textId="77777777" w:rsidR="00C807F9" w:rsidRPr="00F536C1" w:rsidRDefault="00C807F9" w:rsidP="00C807F9">
            <w:pPr>
              <w:widowControl w:val="0"/>
              <w:suppressAutoHyphens/>
              <w:kinsoku w:val="0"/>
              <w:spacing w:before="120"/>
              <w:rPr>
                <w:rFonts w:ascii="Arial" w:hAnsi="Arial" w:cs="Arial"/>
                <w:iCs/>
                <w:w w:val="105"/>
                <w:sz w:val="22"/>
                <w:szCs w:val="22"/>
                <w:lang w:eastAsia="ar-SA"/>
              </w:rPr>
            </w:pPr>
            <w:r w:rsidRPr="00F536C1">
              <w:rPr>
                <w:rFonts w:ascii="Arial" w:hAnsi="Arial" w:cs="Arial"/>
                <w:iCs/>
                <w:w w:val="105"/>
                <w:sz w:val="22"/>
                <w:szCs w:val="22"/>
                <w:lang w:eastAsia="ar-SA"/>
              </w:rPr>
              <w:t xml:space="preserve">Difficoltà di acquisizione degli automatismi </w:t>
            </w:r>
          </w:p>
          <w:p w14:paraId="0728B015" w14:textId="77777777" w:rsidR="00C807F9" w:rsidRPr="00F536C1" w:rsidRDefault="00C807F9" w:rsidP="00C807F9">
            <w:pPr>
              <w:widowControl w:val="0"/>
              <w:suppressAutoHyphens/>
              <w:kinsoku w:val="0"/>
              <w:spacing w:before="120"/>
              <w:rPr>
                <w:rFonts w:ascii="Arial" w:hAnsi="Arial" w:cs="Arial"/>
                <w:iCs/>
                <w:w w:val="105"/>
                <w:sz w:val="22"/>
                <w:szCs w:val="22"/>
                <w:lang w:eastAsia="ar-SA"/>
              </w:rPr>
            </w:pPr>
            <w:r w:rsidRPr="00F536C1">
              <w:rPr>
                <w:rFonts w:ascii="Arial" w:hAnsi="Arial" w:cs="Arial"/>
                <w:iCs/>
                <w:w w:val="105"/>
                <w:sz w:val="22"/>
                <w:szCs w:val="22"/>
                <w:lang w:eastAsia="ar-SA"/>
              </w:rPr>
              <w:t xml:space="preserve">grammaticali di base </w:t>
            </w:r>
          </w:p>
        </w:tc>
        <w:tc>
          <w:tcPr>
            <w:tcW w:w="1418" w:type="dxa"/>
            <w:tcBorders>
              <w:top w:val="single" w:sz="4" w:space="0" w:color="auto"/>
              <w:left w:val="single" w:sz="4" w:space="0" w:color="auto"/>
              <w:bottom w:val="single" w:sz="4" w:space="0" w:color="auto"/>
              <w:right w:val="single" w:sz="4" w:space="0" w:color="auto"/>
            </w:tcBorders>
          </w:tcPr>
          <w:p w14:paraId="3EF7CC7A" w14:textId="77777777" w:rsidR="00C807F9" w:rsidRPr="00F536C1" w:rsidRDefault="00C807F9" w:rsidP="00A62F3A">
            <w:pPr>
              <w:pStyle w:val="Paragrafoelenco"/>
              <w:widowControl w:val="0"/>
              <w:numPr>
                <w:ilvl w:val="0"/>
                <w:numId w:val="10"/>
              </w:numPr>
              <w:suppressAutoHyphens/>
              <w:kinsoku w:val="0"/>
              <w:snapToGrid w:val="0"/>
              <w:spacing w:before="120"/>
              <w:ind w:left="318"/>
              <w:rPr>
                <w:rFonts w:ascii="Arial" w:hAnsi="Arial" w:cs="Arial"/>
                <w:spacing w:val="2"/>
                <w:w w:val="110"/>
                <w:lang w:eastAsia="ar-SA"/>
              </w:rPr>
            </w:pPr>
            <w:proofErr w:type="spellStart"/>
            <w:r w:rsidRPr="00F536C1">
              <w:rPr>
                <w:rFonts w:ascii="Arial" w:hAnsi="Arial" w:cs="Arial"/>
                <w:spacing w:val="2"/>
                <w:w w:val="110"/>
                <w:lang w:eastAsia="ar-SA"/>
              </w:rPr>
              <w:t>spesso</w:t>
            </w:r>
            <w:proofErr w:type="spellEnd"/>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36C3CA9" w14:textId="77777777" w:rsidR="00C807F9" w:rsidRPr="00F536C1" w:rsidRDefault="00C807F9" w:rsidP="00A62F3A">
            <w:pPr>
              <w:pStyle w:val="Paragrafoelenco"/>
              <w:numPr>
                <w:ilvl w:val="0"/>
                <w:numId w:val="10"/>
              </w:numPr>
              <w:spacing w:after="200" w:line="276" w:lineRule="auto"/>
              <w:ind w:left="318"/>
              <w:rPr>
                <w:rFonts w:ascii="Arial" w:hAnsi="Arial" w:cs="Arial"/>
                <w:spacing w:val="2"/>
                <w:w w:val="110"/>
                <w:lang w:eastAsia="ar-SA"/>
              </w:rPr>
            </w:pPr>
            <w:proofErr w:type="spellStart"/>
            <w:r w:rsidRPr="00F536C1">
              <w:rPr>
                <w:rFonts w:ascii="Arial" w:hAnsi="Arial" w:cs="Arial"/>
                <w:spacing w:val="2"/>
                <w:w w:val="110"/>
                <w:lang w:eastAsia="ar-SA"/>
              </w:rPr>
              <w:t>talvolta</w:t>
            </w:r>
            <w:proofErr w:type="spellEnd"/>
          </w:p>
        </w:tc>
        <w:tc>
          <w:tcPr>
            <w:tcW w:w="1842" w:type="dxa"/>
            <w:tcBorders>
              <w:top w:val="single" w:sz="4" w:space="0" w:color="auto"/>
              <w:left w:val="single" w:sz="4" w:space="0" w:color="auto"/>
              <w:bottom w:val="single" w:sz="4" w:space="0" w:color="auto"/>
              <w:right w:val="single" w:sz="4" w:space="0" w:color="000000"/>
            </w:tcBorders>
            <w:vAlign w:val="center"/>
          </w:tcPr>
          <w:p w14:paraId="2A5FFF28" w14:textId="77777777" w:rsidR="00C807F9" w:rsidRPr="00F536C1" w:rsidRDefault="00C807F9" w:rsidP="00A62F3A">
            <w:pPr>
              <w:pStyle w:val="Paragrafoelenco"/>
              <w:numPr>
                <w:ilvl w:val="0"/>
                <w:numId w:val="10"/>
              </w:numPr>
              <w:spacing w:after="200" w:line="276" w:lineRule="auto"/>
              <w:ind w:left="317"/>
              <w:rPr>
                <w:rFonts w:ascii="Arial" w:hAnsi="Arial" w:cs="Arial"/>
                <w:b/>
                <w:spacing w:val="2"/>
                <w:w w:val="110"/>
                <w:lang w:eastAsia="ar-SA"/>
              </w:rPr>
            </w:pPr>
            <w:proofErr w:type="spellStart"/>
            <w:r>
              <w:rPr>
                <w:rFonts w:ascii="Arial" w:hAnsi="Arial" w:cs="Arial"/>
                <w:spacing w:val="2"/>
                <w:w w:val="110"/>
                <w:lang w:eastAsia="ar-SA"/>
              </w:rPr>
              <w:t>mai</w:t>
            </w:r>
            <w:proofErr w:type="spellEnd"/>
          </w:p>
        </w:tc>
      </w:tr>
      <w:tr w:rsidR="00C807F9" w:rsidRPr="00587C49" w14:paraId="11466B4F" w14:textId="77777777" w:rsidTr="000812BC">
        <w:trPr>
          <w:gridAfter w:val="1"/>
          <w:wAfter w:w="50" w:type="dxa"/>
          <w:trHeight w:val="435"/>
        </w:trPr>
        <w:tc>
          <w:tcPr>
            <w:tcW w:w="5387" w:type="dxa"/>
            <w:gridSpan w:val="5"/>
            <w:tcBorders>
              <w:top w:val="single" w:sz="4" w:space="0" w:color="auto"/>
              <w:left w:val="single" w:sz="4" w:space="0" w:color="000000"/>
              <w:bottom w:val="single" w:sz="4" w:space="0" w:color="auto"/>
              <w:right w:val="single" w:sz="4" w:space="0" w:color="auto"/>
            </w:tcBorders>
            <w:vAlign w:val="center"/>
          </w:tcPr>
          <w:p w14:paraId="1DAF3659" w14:textId="77777777" w:rsidR="00C807F9" w:rsidRPr="00F536C1" w:rsidRDefault="000812BC" w:rsidP="00C807F9">
            <w:pPr>
              <w:widowControl w:val="0"/>
              <w:suppressAutoHyphens/>
              <w:kinsoku w:val="0"/>
              <w:spacing w:before="120"/>
              <w:rPr>
                <w:rFonts w:ascii="Arial" w:hAnsi="Arial" w:cs="Arial"/>
                <w:iCs/>
                <w:w w:val="105"/>
                <w:sz w:val="22"/>
                <w:szCs w:val="22"/>
                <w:lang w:eastAsia="ar-SA"/>
              </w:rPr>
            </w:pPr>
            <w:r>
              <w:rPr>
                <w:rFonts w:ascii="Arial" w:hAnsi="Arial" w:cs="Arial"/>
                <w:iCs/>
                <w:w w:val="105"/>
                <w:sz w:val="22"/>
                <w:szCs w:val="22"/>
                <w:lang w:eastAsia="ar-SA"/>
              </w:rPr>
              <w:t>Difficoltà nella scrittura (</w:t>
            </w:r>
            <w:r w:rsidR="00C807F9" w:rsidRPr="00F536C1">
              <w:rPr>
                <w:rFonts w:ascii="Arial" w:hAnsi="Arial" w:cs="Arial"/>
                <w:iCs/>
                <w:w w:val="105"/>
                <w:sz w:val="22"/>
                <w:szCs w:val="22"/>
                <w:lang w:eastAsia="ar-SA"/>
              </w:rPr>
              <w:t>copiare dalla lavagna)</w:t>
            </w:r>
          </w:p>
        </w:tc>
        <w:tc>
          <w:tcPr>
            <w:tcW w:w="1418" w:type="dxa"/>
            <w:tcBorders>
              <w:top w:val="single" w:sz="4" w:space="0" w:color="auto"/>
              <w:left w:val="single" w:sz="4" w:space="0" w:color="auto"/>
              <w:bottom w:val="single" w:sz="4" w:space="0" w:color="auto"/>
              <w:right w:val="single" w:sz="4" w:space="0" w:color="auto"/>
            </w:tcBorders>
          </w:tcPr>
          <w:p w14:paraId="65C4B9CA" w14:textId="77777777" w:rsidR="00C807F9" w:rsidRPr="00F536C1" w:rsidRDefault="00C807F9" w:rsidP="00A62F3A">
            <w:pPr>
              <w:pStyle w:val="Paragrafoelenco"/>
              <w:widowControl w:val="0"/>
              <w:numPr>
                <w:ilvl w:val="0"/>
                <w:numId w:val="10"/>
              </w:numPr>
              <w:suppressAutoHyphens/>
              <w:kinsoku w:val="0"/>
              <w:snapToGrid w:val="0"/>
              <w:spacing w:before="120"/>
              <w:ind w:left="318"/>
              <w:rPr>
                <w:rFonts w:ascii="Arial" w:hAnsi="Arial" w:cs="Arial"/>
                <w:spacing w:val="2"/>
                <w:w w:val="110"/>
                <w:lang w:eastAsia="ar-SA"/>
              </w:rPr>
            </w:pPr>
            <w:proofErr w:type="spellStart"/>
            <w:r w:rsidRPr="00F536C1">
              <w:rPr>
                <w:rFonts w:ascii="Arial" w:hAnsi="Arial" w:cs="Arial"/>
                <w:spacing w:val="2"/>
                <w:w w:val="110"/>
                <w:lang w:eastAsia="ar-SA"/>
              </w:rPr>
              <w:t>spesso</w:t>
            </w:r>
            <w:proofErr w:type="spellEnd"/>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71862D5" w14:textId="77777777" w:rsidR="00C807F9" w:rsidRPr="00F536C1" w:rsidRDefault="00C807F9" w:rsidP="00A62F3A">
            <w:pPr>
              <w:pStyle w:val="Paragrafoelenco"/>
              <w:numPr>
                <w:ilvl w:val="0"/>
                <w:numId w:val="10"/>
              </w:numPr>
              <w:spacing w:after="200" w:line="276" w:lineRule="auto"/>
              <w:ind w:left="318"/>
              <w:rPr>
                <w:rFonts w:ascii="Arial" w:hAnsi="Arial" w:cs="Arial"/>
                <w:spacing w:val="2"/>
                <w:w w:val="110"/>
                <w:lang w:eastAsia="ar-SA"/>
              </w:rPr>
            </w:pPr>
            <w:proofErr w:type="spellStart"/>
            <w:r w:rsidRPr="00F536C1">
              <w:rPr>
                <w:rFonts w:ascii="Arial" w:hAnsi="Arial" w:cs="Arial"/>
                <w:spacing w:val="2"/>
                <w:w w:val="110"/>
                <w:lang w:eastAsia="ar-SA"/>
              </w:rPr>
              <w:t>talvolta</w:t>
            </w:r>
            <w:proofErr w:type="spellEnd"/>
          </w:p>
        </w:tc>
        <w:tc>
          <w:tcPr>
            <w:tcW w:w="1842" w:type="dxa"/>
            <w:tcBorders>
              <w:top w:val="single" w:sz="4" w:space="0" w:color="auto"/>
              <w:left w:val="single" w:sz="4" w:space="0" w:color="auto"/>
              <w:bottom w:val="single" w:sz="4" w:space="0" w:color="auto"/>
              <w:right w:val="single" w:sz="4" w:space="0" w:color="000000"/>
            </w:tcBorders>
            <w:vAlign w:val="center"/>
          </w:tcPr>
          <w:p w14:paraId="0D94672A" w14:textId="77777777" w:rsidR="00C807F9" w:rsidRPr="00F536C1" w:rsidRDefault="00C807F9" w:rsidP="00A62F3A">
            <w:pPr>
              <w:pStyle w:val="Paragrafoelenco"/>
              <w:numPr>
                <w:ilvl w:val="0"/>
                <w:numId w:val="10"/>
              </w:numPr>
              <w:spacing w:after="200" w:line="276" w:lineRule="auto"/>
              <w:ind w:left="317"/>
              <w:rPr>
                <w:rFonts w:ascii="Arial" w:hAnsi="Arial" w:cs="Arial"/>
                <w:b/>
                <w:spacing w:val="2"/>
                <w:w w:val="110"/>
                <w:lang w:eastAsia="ar-SA"/>
              </w:rPr>
            </w:pPr>
            <w:proofErr w:type="spellStart"/>
            <w:r>
              <w:rPr>
                <w:rFonts w:ascii="Arial" w:hAnsi="Arial" w:cs="Arial"/>
                <w:spacing w:val="2"/>
                <w:w w:val="110"/>
                <w:lang w:eastAsia="ar-SA"/>
              </w:rPr>
              <w:t>mai</w:t>
            </w:r>
            <w:proofErr w:type="spellEnd"/>
          </w:p>
        </w:tc>
      </w:tr>
      <w:tr w:rsidR="00C807F9" w:rsidRPr="00587C49" w14:paraId="1B6044F6" w14:textId="77777777" w:rsidTr="000812BC">
        <w:trPr>
          <w:gridAfter w:val="1"/>
          <w:wAfter w:w="50" w:type="dxa"/>
          <w:trHeight w:val="250"/>
        </w:trPr>
        <w:tc>
          <w:tcPr>
            <w:tcW w:w="5387" w:type="dxa"/>
            <w:gridSpan w:val="5"/>
            <w:tcBorders>
              <w:top w:val="single" w:sz="4" w:space="0" w:color="auto"/>
              <w:left w:val="single" w:sz="4" w:space="0" w:color="000000"/>
              <w:bottom w:val="single" w:sz="4" w:space="0" w:color="auto"/>
              <w:right w:val="single" w:sz="4" w:space="0" w:color="auto"/>
            </w:tcBorders>
            <w:vAlign w:val="center"/>
          </w:tcPr>
          <w:p w14:paraId="558F8040" w14:textId="77777777" w:rsidR="00C807F9" w:rsidRPr="00F536C1" w:rsidRDefault="00C807F9" w:rsidP="00C807F9">
            <w:pPr>
              <w:widowControl w:val="0"/>
              <w:suppressAutoHyphens/>
              <w:kinsoku w:val="0"/>
              <w:spacing w:before="120"/>
              <w:rPr>
                <w:rFonts w:ascii="Arial" w:hAnsi="Arial" w:cs="Arial"/>
                <w:iCs/>
                <w:w w:val="105"/>
                <w:sz w:val="22"/>
                <w:szCs w:val="22"/>
                <w:lang w:eastAsia="ar-SA"/>
              </w:rPr>
            </w:pPr>
            <w:r w:rsidRPr="00F536C1">
              <w:rPr>
                <w:rFonts w:ascii="Arial" w:hAnsi="Arial" w:cs="Arial"/>
                <w:iCs/>
                <w:w w:val="105"/>
                <w:sz w:val="22"/>
                <w:szCs w:val="22"/>
                <w:lang w:eastAsia="ar-SA"/>
              </w:rPr>
              <w:t>Difficoltà nella scrittura autonoma</w:t>
            </w:r>
          </w:p>
        </w:tc>
        <w:tc>
          <w:tcPr>
            <w:tcW w:w="1418" w:type="dxa"/>
            <w:tcBorders>
              <w:top w:val="single" w:sz="4" w:space="0" w:color="auto"/>
              <w:left w:val="single" w:sz="4" w:space="0" w:color="auto"/>
              <w:bottom w:val="single" w:sz="4" w:space="0" w:color="auto"/>
              <w:right w:val="single" w:sz="4" w:space="0" w:color="auto"/>
            </w:tcBorders>
          </w:tcPr>
          <w:p w14:paraId="7D380D2F" w14:textId="77777777" w:rsidR="00C807F9" w:rsidRPr="00F536C1" w:rsidRDefault="00C807F9" w:rsidP="00A62F3A">
            <w:pPr>
              <w:pStyle w:val="Paragrafoelenco"/>
              <w:widowControl w:val="0"/>
              <w:numPr>
                <w:ilvl w:val="0"/>
                <w:numId w:val="10"/>
              </w:numPr>
              <w:suppressAutoHyphens/>
              <w:kinsoku w:val="0"/>
              <w:snapToGrid w:val="0"/>
              <w:spacing w:before="120"/>
              <w:ind w:left="318"/>
              <w:rPr>
                <w:rFonts w:ascii="Arial" w:hAnsi="Arial" w:cs="Arial"/>
                <w:spacing w:val="2"/>
                <w:w w:val="110"/>
                <w:lang w:eastAsia="ar-SA"/>
              </w:rPr>
            </w:pPr>
            <w:proofErr w:type="spellStart"/>
            <w:r w:rsidRPr="00F536C1">
              <w:rPr>
                <w:rFonts w:ascii="Arial" w:hAnsi="Arial" w:cs="Arial"/>
                <w:spacing w:val="2"/>
                <w:w w:val="110"/>
                <w:lang w:eastAsia="ar-SA"/>
              </w:rPr>
              <w:t>spesso</w:t>
            </w:r>
            <w:proofErr w:type="spellEnd"/>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A5EC087" w14:textId="77777777" w:rsidR="00C807F9" w:rsidRPr="00F536C1" w:rsidRDefault="00C807F9" w:rsidP="00A62F3A">
            <w:pPr>
              <w:pStyle w:val="Paragrafoelenco"/>
              <w:numPr>
                <w:ilvl w:val="0"/>
                <w:numId w:val="10"/>
              </w:numPr>
              <w:spacing w:after="200" w:line="276" w:lineRule="auto"/>
              <w:ind w:left="318"/>
              <w:rPr>
                <w:rFonts w:ascii="Arial" w:hAnsi="Arial" w:cs="Arial"/>
                <w:spacing w:val="2"/>
                <w:w w:val="110"/>
                <w:lang w:eastAsia="ar-SA"/>
              </w:rPr>
            </w:pPr>
            <w:proofErr w:type="spellStart"/>
            <w:r w:rsidRPr="00F536C1">
              <w:rPr>
                <w:rFonts w:ascii="Arial" w:hAnsi="Arial" w:cs="Arial"/>
                <w:spacing w:val="2"/>
                <w:w w:val="110"/>
                <w:lang w:eastAsia="ar-SA"/>
              </w:rPr>
              <w:t>talvolta</w:t>
            </w:r>
            <w:proofErr w:type="spellEnd"/>
          </w:p>
        </w:tc>
        <w:tc>
          <w:tcPr>
            <w:tcW w:w="1842" w:type="dxa"/>
            <w:tcBorders>
              <w:top w:val="single" w:sz="4" w:space="0" w:color="auto"/>
              <w:left w:val="single" w:sz="4" w:space="0" w:color="auto"/>
              <w:bottom w:val="single" w:sz="4" w:space="0" w:color="auto"/>
              <w:right w:val="single" w:sz="4" w:space="0" w:color="000000"/>
            </w:tcBorders>
            <w:vAlign w:val="center"/>
          </w:tcPr>
          <w:p w14:paraId="500CF001" w14:textId="77777777" w:rsidR="00C807F9" w:rsidRPr="00F536C1" w:rsidRDefault="00C807F9" w:rsidP="00A62F3A">
            <w:pPr>
              <w:pStyle w:val="Paragrafoelenco"/>
              <w:numPr>
                <w:ilvl w:val="0"/>
                <w:numId w:val="10"/>
              </w:numPr>
              <w:spacing w:after="200" w:line="276" w:lineRule="auto"/>
              <w:ind w:left="317"/>
              <w:rPr>
                <w:rFonts w:ascii="Arial" w:hAnsi="Arial" w:cs="Arial"/>
                <w:b/>
                <w:spacing w:val="2"/>
                <w:w w:val="110"/>
                <w:lang w:eastAsia="ar-SA"/>
              </w:rPr>
            </w:pPr>
            <w:proofErr w:type="spellStart"/>
            <w:r>
              <w:rPr>
                <w:rFonts w:ascii="Arial" w:hAnsi="Arial" w:cs="Arial"/>
                <w:spacing w:val="2"/>
                <w:w w:val="110"/>
                <w:lang w:eastAsia="ar-SA"/>
              </w:rPr>
              <w:t>mai</w:t>
            </w:r>
            <w:proofErr w:type="spellEnd"/>
          </w:p>
        </w:tc>
      </w:tr>
      <w:tr w:rsidR="00C807F9" w:rsidRPr="00587C49" w14:paraId="26CD2A3B" w14:textId="77777777" w:rsidTr="000812BC">
        <w:trPr>
          <w:gridAfter w:val="1"/>
          <w:wAfter w:w="50" w:type="dxa"/>
          <w:trHeight w:val="309"/>
        </w:trPr>
        <w:tc>
          <w:tcPr>
            <w:tcW w:w="5387" w:type="dxa"/>
            <w:gridSpan w:val="5"/>
            <w:tcBorders>
              <w:top w:val="single" w:sz="4" w:space="0" w:color="auto"/>
              <w:left w:val="single" w:sz="4" w:space="0" w:color="000000"/>
              <w:bottom w:val="single" w:sz="4" w:space="0" w:color="auto"/>
              <w:right w:val="single" w:sz="4" w:space="0" w:color="auto"/>
            </w:tcBorders>
          </w:tcPr>
          <w:p w14:paraId="574248BD" w14:textId="77777777" w:rsidR="00C807F9" w:rsidRPr="00F536C1" w:rsidRDefault="00C807F9" w:rsidP="00C807F9">
            <w:pPr>
              <w:widowControl w:val="0"/>
              <w:suppressAutoHyphens/>
              <w:kinsoku w:val="0"/>
              <w:spacing w:before="120"/>
              <w:rPr>
                <w:rFonts w:ascii="Arial" w:hAnsi="Arial" w:cs="Arial"/>
                <w:iCs/>
                <w:w w:val="105"/>
                <w:sz w:val="22"/>
                <w:szCs w:val="22"/>
                <w:lang w:eastAsia="ar-SA"/>
              </w:rPr>
            </w:pPr>
            <w:r w:rsidRPr="00F536C1">
              <w:rPr>
                <w:rFonts w:ascii="Arial" w:hAnsi="Arial" w:cs="Arial"/>
                <w:iCs/>
                <w:w w:val="105"/>
                <w:sz w:val="22"/>
                <w:szCs w:val="22"/>
                <w:lang w:eastAsia="ar-SA"/>
              </w:rPr>
              <w:lastRenderedPageBreak/>
              <w:t>Difficoltà nell’ acquisizione del nuovo lessico</w:t>
            </w:r>
          </w:p>
        </w:tc>
        <w:tc>
          <w:tcPr>
            <w:tcW w:w="1418" w:type="dxa"/>
            <w:tcBorders>
              <w:top w:val="single" w:sz="4" w:space="0" w:color="auto"/>
              <w:left w:val="single" w:sz="4" w:space="0" w:color="auto"/>
              <w:bottom w:val="single" w:sz="4" w:space="0" w:color="auto"/>
              <w:right w:val="single" w:sz="4" w:space="0" w:color="auto"/>
            </w:tcBorders>
            <w:vAlign w:val="center"/>
          </w:tcPr>
          <w:p w14:paraId="24ED5D6B" w14:textId="77777777" w:rsidR="00C807F9" w:rsidRPr="00F536C1" w:rsidRDefault="00C807F9" w:rsidP="00A62F3A">
            <w:pPr>
              <w:pStyle w:val="Paragrafoelenco"/>
              <w:numPr>
                <w:ilvl w:val="0"/>
                <w:numId w:val="11"/>
              </w:numPr>
              <w:spacing w:after="200" w:line="276" w:lineRule="auto"/>
              <w:ind w:left="318"/>
              <w:rPr>
                <w:rFonts w:ascii="Arial" w:hAnsi="Arial" w:cs="Arial"/>
                <w:iCs/>
                <w:w w:val="105"/>
                <w:lang w:eastAsia="ar-SA"/>
              </w:rPr>
            </w:pPr>
            <w:proofErr w:type="spellStart"/>
            <w:r>
              <w:rPr>
                <w:rFonts w:ascii="Arial" w:hAnsi="Arial" w:cs="Arial"/>
                <w:iCs/>
                <w:w w:val="105"/>
                <w:lang w:eastAsia="ar-SA"/>
              </w:rPr>
              <w:t>notevoli</w:t>
            </w:r>
            <w:proofErr w:type="spellEnd"/>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12594C8" w14:textId="77777777" w:rsidR="00C807F9" w:rsidRPr="00F536C1" w:rsidRDefault="00C807F9" w:rsidP="00A62F3A">
            <w:pPr>
              <w:pStyle w:val="Paragrafoelenco"/>
              <w:widowControl w:val="0"/>
              <w:numPr>
                <w:ilvl w:val="0"/>
                <w:numId w:val="11"/>
              </w:numPr>
              <w:suppressAutoHyphens/>
              <w:kinsoku w:val="0"/>
              <w:spacing w:before="120"/>
              <w:ind w:left="318"/>
              <w:rPr>
                <w:rFonts w:ascii="Arial" w:eastAsia="Times New Roman" w:hAnsi="Arial" w:cs="Arial"/>
                <w:iCs/>
                <w:w w:val="105"/>
                <w:lang w:eastAsia="ar-SA"/>
              </w:rPr>
            </w:pPr>
            <w:r>
              <w:rPr>
                <w:rFonts w:ascii="Arial" w:hAnsi="Arial" w:cs="Arial"/>
                <w:bCs/>
                <w:w w:val="105"/>
                <w:lang w:eastAsia="ar-SA"/>
              </w:rPr>
              <w:t>poco significative</w:t>
            </w:r>
          </w:p>
        </w:tc>
        <w:tc>
          <w:tcPr>
            <w:tcW w:w="1842" w:type="dxa"/>
            <w:tcBorders>
              <w:top w:val="single" w:sz="4" w:space="0" w:color="auto"/>
              <w:left w:val="single" w:sz="4" w:space="0" w:color="auto"/>
              <w:bottom w:val="single" w:sz="4" w:space="0" w:color="auto"/>
              <w:right w:val="single" w:sz="4" w:space="0" w:color="000000"/>
            </w:tcBorders>
            <w:vAlign w:val="center"/>
          </w:tcPr>
          <w:p w14:paraId="59C99E5D" w14:textId="77777777" w:rsidR="00C807F9" w:rsidRPr="00F536C1" w:rsidRDefault="00C807F9" w:rsidP="00A62F3A">
            <w:pPr>
              <w:pStyle w:val="Paragrafoelenco"/>
              <w:numPr>
                <w:ilvl w:val="0"/>
                <w:numId w:val="11"/>
              </w:numPr>
              <w:spacing w:after="200" w:line="276" w:lineRule="auto"/>
              <w:ind w:left="317"/>
              <w:rPr>
                <w:rFonts w:ascii="Arial" w:hAnsi="Arial" w:cs="Arial"/>
                <w:iCs/>
                <w:w w:val="105"/>
                <w:lang w:eastAsia="ar-SA"/>
              </w:rPr>
            </w:pPr>
            <w:r>
              <w:rPr>
                <w:rFonts w:ascii="Arial" w:hAnsi="Arial" w:cs="Arial"/>
                <w:iCs/>
                <w:w w:val="105"/>
                <w:lang w:eastAsia="ar-SA"/>
              </w:rPr>
              <w:t>non significative</w:t>
            </w:r>
          </w:p>
        </w:tc>
      </w:tr>
      <w:tr w:rsidR="00C807F9" w:rsidRPr="00587C49" w14:paraId="4CD8A3C0" w14:textId="77777777" w:rsidTr="000812BC">
        <w:trPr>
          <w:gridAfter w:val="1"/>
          <w:wAfter w:w="50" w:type="dxa"/>
          <w:trHeight w:val="390"/>
        </w:trPr>
        <w:tc>
          <w:tcPr>
            <w:tcW w:w="5387" w:type="dxa"/>
            <w:gridSpan w:val="5"/>
            <w:tcBorders>
              <w:top w:val="single" w:sz="4" w:space="0" w:color="auto"/>
              <w:left w:val="single" w:sz="4" w:space="0" w:color="000000"/>
              <w:bottom w:val="single" w:sz="4" w:space="0" w:color="auto"/>
              <w:right w:val="single" w:sz="4" w:space="0" w:color="auto"/>
            </w:tcBorders>
          </w:tcPr>
          <w:p w14:paraId="27D9E81C" w14:textId="77777777" w:rsidR="00C807F9" w:rsidRPr="00F536C1" w:rsidRDefault="00C807F9" w:rsidP="00C807F9">
            <w:pPr>
              <w:widowControl w:val="0"/>
              <w:suppressAutoHyphens/>
              <w:kinsoku w:val="0"/>
              <w:spacing w:before="120"/>
              <w:rPr>
                <w:rFonts w:ascii="Arial" w:hAnsi="Arial" w:cs="Arial"/>
                <w:iCs/>
                <w:w w:val="105"/>
                <w:sz w:val="22"/>
                <w:szCs w:val="22"/>
                <w:lang w:eastAsia="ar-SA"/>
              </w:rPr>
            </w:pPr>
            <w:r w:rsidRPr="00F536C1">
              <w:rPr>
                <w:rFonts w:ascii="Arial" w:hAnsi="Arial" w:cs="Arial"/>
                <w:iCs/>
                <w:w w:val="105"/>
                <w:sz w:val="22"/>
                <w:szCs w:val="22"/>
                <w:lang w:eastAsia="ar-SA"/>
              </w:rPr>
              <w:t xml:space="preserve">Differenze tra comprensione del testo </w:t>
            </w:r>
          </w:p>
          <w:p w14:paraId="6DAA495E" w14:textId="77777777" w:rsidR="00C807F9" w:rsidRPr="00F536C1" w:rsidRDefault="00C807F9" w:rsidP="00C807F9">
            <w:pPr>
              <w:widowControl w:val="0"/>
              <w:suppressAutoHyphens/>
              <w:kinsoku w:val="0"/>
              <w:spacing w:before="120"/>
              <w:rPr>
                <w:rFonts w:ascii="Arial" w:hAnsi="Arial" w:cs="Arial"/>
                <w:iCs/>
                <w:w w:val="105"/>
                <w:sz w:val="22"/>
                <w:szCs w:val="22"/>
                <w:lang w:eastAsia="ar-SA"/>
              </w:rPr>
            </w:pPr>
            <w:r w:rsidRPr="00F536C1">
              <w:rPr>
                <w:rFonts w:ascii="Arial" w:hAnsi="Arial" w:cs="Arial"/>
                <w:iCs/>
                <w:w w:val="105"/>
                <w:sz w:val="22"/>
                <w:szCs w:val="22"/>
                <w:lang w:eastAsia="ar-SA"/>
              </w:rPr>
              <w:t>scritto e orale</w:t>
            </w:r>
          </w:p>
        </w:tc>
        <w:tc>
          <w:tcPr>
            <w:tcW w:w="1418" w:type="dxa"/>
            <w:tcBorders>
              <w:top w:val="single" w:sz="4" w:space="0" w:color="auto"/>
              <w:left w:val="single" w:sz="4" w:space="0" w:color="auto"/>
              <w:bottom w:val="single" w:sz="4" w:space="0" w:color="auto"/>
              <w:right w:val="single" w:sz="4" w:space="0" w:color="auto"/>
            </w:tcBorders>
            <w:vAlign w:val="center"/>
          </w:tcPr>
          <w:p w14:paraId="38CD9B20" w14:textId="77777777" w:rsidR="00C807F9" w:rsidRPr="00F536C1" w:rsidRDefault="00C807F9" w:rsidP="00A62F3A">
            <w:pPr>
              <w:pStyle w:val="Paragrafoelenco"/>
              <w:numPr>
                <w:ilvl w:val="0"/>
                <w:numId w:val="11"/>
              </w:numPr>
              <w:spacing w:after="200" w:line="276" w:lineRule="auto"/>
              <w:ind w:left="318"/>
              <w:rPr>
                <w:rFonts w:ascii="Arial" w:hAnsi="Arial" w:cs="Arial"/>
                <w:iCs/>
                <w:w w:val="105"/>
                <w:lang w:eastAsia="ar-SA"/>
              </w:rPr>
            </w:pPr>
            <w:proofErr w:type="spellStart"/>
            <w:r>
              <w:rPr>
                <w:rFonts w:ascii="Arial" w:hAnsi="Arial" w:cs="Arial"/>
                <w:iCs/>
                <w:w w:val="105"/>
                <w:lang w:eastAsia="ar-SA"/>
              </w:rPr>
              <w:t>notevoli</w:t>
            </w:r>
            <w:proofErr w:type="spellEnd"/>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2C4FDC1" w14:textId="77777777" w:rsidR="00C807F9" w:rsidRPr="00F536C1" w:rsidRDefault="00C807F9" w:rsidP="00A62F3A">
            <w:pPr>
              <w:pStyle w:val="Paragrafoelenco"/>
              <w:widowControl w:val="0"/>
              <w:numPr>
                <w:ilvl w:val="0"/>
                <w:numId w:val="11"/>
              </w:numPr>
              <w:suppressAutoHyphens/>
              <w:kinsoku w:val="0"/>
              <w:spacing w:before="120"/>
              <w:ind w:left="318"/>
              <w:rPr>
                <w:rFonts w:ascii="Arial" w:eastAsia="Times New Roman" w:hAnsi="Arial" w:cs="Arial"/>
                <w:iCs/>
                <w:w w:val="105"/>
                <w:lang w:eastAsia="ar-SA"/>
              </w:rPr>
            </w:pPr>
            <w:r>
              <w:rPr>
                <w:rFonts w:ascii="Arial" w:hAnsi="Arial" w:cs="Arial"/>
                <w:bCs/>
                <w:w w:val="105"/>
                <w:lang w:eastAsia="ar-SA"/>
              </w:rPr>
              <w:t>poco significative</w:t>
            </w:r>
          </w:p>
        </w:tc>
        <w:tc>
          <w:tcPr>
            <w:tcW w:w="1842" w:type="dxa"/>
            <w:tcBorders>
              <w:top w:val="single" w:sz="4" w:space="0" w:color="auto"/>
              <w:left w:val="single" w:sz="4" w:space="0" w:color="auto"/>
              <w:bottom w:val="single" w:sz="4" w:space="0" w:color="auto"/>
              <w:right w:val="single" w:sz="4" w:space="0" w:color="000000"/>
            </w:tcBorders>
            <w:vAlign w:val="center"/>
          </w:tcPr>
          <w:p w14:paraId="1A47BADE" w14:textId="77777777" w:rsidR="00C807F9" w:rsidRPr="00F536C1" w:rsidRDefault="00C807F9" w:rsidP="00A62F3A">
            <w:pPr>
              <w:pStyle w:val="Paragrafoelenco"/>
              <w:numPr>
                <w:ilvl w:val="0"/>
                <w:numId w:val="11"/>
              </w:numPr>
              <w:spacing w:after="200" w:line="276" w:lineRule="auto"/>
              <w:ind w:left="317"/>
              <w:rPr>
                <w:rFonts w:ascii="Arial" w:hAnsi="Arial" w:cs="Arial"/>
                <w:iCs/>
                <w:w w:val="105"/>
                <w:lang w:eastAsia="ar-SA"/>
              </w:rPr>
            </w:pPr>
            <w:r>
              <w:rPr>
                <w:rFonts w:ascii="Arial" w:hAnsi="Arial" w:cs="Arial"/>
                <w:iCs/>
                <w:w w:val="105"/>
                <w:lang w:eastAsia="ar-SA"/>
              </w:rPr>
              <w:t>non significative</w:t>
            </w:r>
          </w:p>
        </w:tc>
      </w:tr>
      <w:tr w:rsidR="00C807F9" w:rsidRPr="00587C49" w14:paraId="41A0B6A2" w14:textId="77777777" w:rsidTr="000812BC">
        <w:trPr>
          <w:gridAfter w:val="1"/>
          <w:wAfter w:w="50" w:type="dxa"/>
          <w:trHeight w:val="375"/>
        </w:trPr>
        <w:tc>
          <w:tcPr>
            <w:tcW w:w="5387" w:type="dxa"/>
            <w:gridSpan w:val="5"/>
            <w:tcBorders>
              <w:top w:val="single" w:sz="4" w:space="0" w:color="auto"/>
              <w:left w:val="single" w:sz="4" w:space="0" w:color="000000"/>
              <w:bottom w:val="single" w:sz="4" w:space="0" w:color="auto"/>
              <w:right w:val="single" w:sz="4" w:space="0" w:color="auto"/>
            </w:tcBorders>
          </w:tcPr>
          <w:p w14:paraId="2E0ED312" w14:textId="77777777" w:rsidR="00C807F9" w:rsidRPr="00F536C1" w:rsidRDefault="00C807F9" w:rsidP="00C807F9">
            <w:pPr>
              <w:widowControl w:val="0"/>
              <w:suppressAutoHyphens/>
              <w:kinsoku w:val="0"/>
              <w:spacing w:before="120"/>
              <w:rPr>
                <w:rFonts w:ascii="Arial" w:hAnsi="Arial" w:cs="Arial"/>
                <w:iCs/>
                <w:w w:val="105"/>
                <w:sz w:val="22"/>
                <w:szCs w:val="22"/>
                <w:lang w:eastAsia="ar-SA"/>
              </w:rPr>
            </w:pPr>
            <w:r w:rsidRPr="00F536C1">
              <w:rPr>
                <w:rFonts w:ascii="Arial" w:hAnsi="Arial" w:cs="Arial"/>
                <w:iCs/>
                <w:w w:val="105"/>
                <w:sz w:val="22"/>
                <w:szCs w:val="22"/>
                <w:lang w:eastAsia="ar-SA"/>
              </w:rPr>
              <w:t>Differenze tra produzione scritta e orale</w:t>
            </w:r>
          </w:p>
        </w:tc>
        <w:tc>
          <w:tcPr>
            <w:tcW w:w="1418" w:type="dxa"/>
            <w:tcBorders>
              <w:top w:val="single" w:sz="4" w:space="0" w:color="auto"/>
              <w:left w:val="single" w:sz="4" w:space="0" w:color="auto"/>
              <w:bottom w:val="single" w:sz="4" w:space="0" w:color="000000"/>
              <w:right w:val="single" w:sz="4" w:space="0" w:color="auto"/>
            </w:tcBorders>
            <w:vAlign w:val="center"/>
          </w:tcPr>
          <w:p w14:paraId="09C4169C" w14:textId="77777777" w:rsidR="00C807F9" w:rsidRPr="00F536C1" w:rsidRDefault="00C807F9" w:rsidP="00A62F3A">
            <w:pPr>
              <w:pStyle w:val="Paragrafoelenco"/>
              <w:numPr>
                <w:ilvl w:val="0"/>
                <w:numId w:val="11"/>
              </w:numPr>
              <w:spacing w:after="200" w:line="276" w:lineRule="auto"/>
              <w:ind w:left="318"/>
              <w:rPr>
                <w:rFonts w:ascii="Arial" w:hAnsi="Arial" w:cs="Arial"/>
                <w:iCs/>
                <w:w w:val="105"/>
                <w:lang w:eastAsia="ar-SA"/>
              </w:rPr>
            </w:pPr>
            <w:proofErr w:type="spellStart"/>
            <w:r>
              <w:rPr>
                <w:rFonts w:ascii="Arial" w:hAnsi="Arial" w:cs="Arial"/>
                <w:iCs/>
                <w:w w:val="105"/>
                <w:lang w:eastAsia="ar-SA"/>
              </w:rPr>
              <w:t>notevoli</w:t>
            </w:r>
            <w:proofErr w:type="spellEnd"/>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2A41392" w14:textId="77777777" w:rsidR="00C807F9" w:rsidRPr="00F536C1" w:rsidRDefault="00C807F9" w:rsidP="00A62F3A">
            <w:pPr>
              <w:pStyle w:val="Paragrafoelenco"/>
              <w:widowControl w:val="0"/>
              <w:numPr>
                <w:ilvl w:val="0"/>
                <w:numId w:val="11"/>
              </w:numPr>
              <w:suppressAutoHyphens/>
              <w:kinsoku w:val="0"/>
              <w:spacing w:before="120"/>
              <w:ind w:left="318"/>
              <w:rPr>
                <w:rFonts w:ascii="Arial" w:eastAsia="Times New Roman" w:hAnsi="Arial" w:cs="Arial"/>
                <w:iCs/>
                <w:w w:val="105"/>
                <w:lang w:eastAsia="ar-SA"/>
              </w:rPr>
            </w:pPr>
            <w:r>
              <w:rPr>
                <w:rFonts w:ascii="Arial" w:hAnsi="Arial" w:cs="Arial"/>
                <w:bCs/>
                <w:w w:val="105"/>
                <w:lang w:eastAsia="ar-SA"/>
              </w:rPr>
              <w:t>poco significative</w:t>
            </w:r>
          </w:p>
        </w:tc>
        <w:tc>
          <w:tcPr>
            <w:tcW w:w="1842" w:type="dxa"/>
            <w:tcBorders>
              <w:top w:val="single" w:sz="4" w:space="0" w:color="auto"/>
              <w:left w:val="single" w:sz="4" w:space="0" w:color="auto"/>
              <w:bottom w:val="single" w:sz="4" w:space="0" w:color="auto"/>
              <w:right w:val="single" w:sz="4" w:space="0" w:color="000000"/>
            </w:tcBorders>
            <w:vAlign w:val="center"/>
          </w:tcPr>
          <w:p w14:paraId="2B8FAB05" w14:textId="77777777" w:rsidR="00C807F9" w:rsidRPr="00F536C1" w:rsidRDefault="00C807F9" w:rsidP="00A62F3A">
            <w:pPr>
              <w:pStyle w:val="Paragrafoelenco"/>
              <w:numPr>
                <w:ilvl w:val="0"/>
                <w:numId w:val="11"/>
              </w:numPr>
              <w:spacing w:after="200" w:line="276" w:lineRule="auto"/>
              <w:ind w:left="317"/>
              <w:rPr>
                <w:rFonts w:ascii="Arial" w:hAnsi="Arial" w:cs="Arial"/>
                <w:iCs/>
                <w:w w:val="105"/>
                <w:lang w:eastAsia="ar-SA"/>
              </w:rPr>
            </w:pPr>
            <w:r>
              <w:rPr>
                <w:rFonts w:ascii="Arial" w:hAnsi="Arial" w:cs="Arial"/>
                <w:iCs/>
                <w:w w:val="105"/>
                <w:lang w:eastAsia="ar-SA"/>
              </w:rPr>
              <w:t>non significative</w:t>
            </w:r>
          </w:p>
        </w:tc>
      </w:tr>
      <w:tr w:rsidR="00C807F9" w:rsidRPr="00587C49" w14:paraId="7CABF0C6" w14:textId="77777777" w:rsidTr="0016403D">
        <w:trPr>
          <w:gridAfter w:val="1"/>
          <w:wAfter w:w="50" w:type="dxa"/>
          <w:trHeight w:val="689"/>
        </w:trPr>
        <w:tc>
          <w:tcPr>
            <w:tcW w:w="5387" w:type="dxa"/>
            <w:gridSpan w:val="5"/>
            <w:tcBorders>
              <w:top w:val="single" w:sz="4" w:space="0" w:color="auto"/>
              <w:left w:val="single" w:sz="4" w:space="0" w:color="000000"/>
              <w:bottom w:val="single" w:sz="4" w:space="0" w:color="000000"/>
              <w:right w:val="single" w:sz="4" w:space="0" w:color="auto"/>
            </w:tcBorders>
          </w:tcPr>
          <w:p w14:paraId="4D8B3A32" w14:textId="77777777" w:rsidR="00C807F9" w:rsidRPr="00F536C1" w:rsidRDefault="00C807F9" w:rsidP="00C807F9">
            <w:pPr>
              <w:widowControl w:val="0"/>
              <w:suppressAutoHyphens/>
              <w:kinsoku w:val="0"/>
              <w:spacing w:before="120"/>
              <w:rPr>
                <w:rFonts w:ascii="Arial" w:hAnsi="Arial" w:cs="Arial"/>
                <w:iCs/>
                <w:w w:val="105"/>
                <w:sz w:val="22"/>
                <w:szCs w:val="22"/>
                <w:lang w:eastAsia="ar-SA"/>
              </w:rPr>
            </w:pPr>
            <w:r w:rsidRPr="00F536C1">
              <w:rPr>
                <w:rFonts w:ascii="Arial" w:hAnsi="Arial" w:cs="Arial"/>
                <w:iCs/>
                <w:w w:val="105"/>
                <w:sz w:val="22"/>
                <w:szCs w:val="22"/>
                <w:lang w:eastAsia="ar-SA"/>
              </w:rPr>
              <w:t>Altro</w:t>
            </w:r>
          </w:p>
        </w:tc>
        <w:tc>
          <w:tcPr>
            <w:tcW w:w="1418" w:type="dxa"/>
            <w:tcBorders>
              <w:top w:val="single" w:sz="4" w:space="0" w:color="auto"/>
              <w:left w:val="single" w:sz="4" w:space="0" w:color="auto"/>
              <w:bottom w:val="single" w:sz="4" w:space="0" w:color="000000"/>
              <w:right w:val="single" w:sz="4" w:space="0" w:color="auto"/>
            </w:tcBorders>
          </w:tcPr>
          <w:p w14:paraId="714465BB" w14:textId="77777777" w:rsidR="00C807F9" w:rsidRPr="00F536C1" w:rsidRDefault="00C807F9" w:rsidP="00C807F9">
            <w:pPr>
              <w:suppressAutoHyphens/>
              <w:rPr>
                <w:rFonts w:ascii="Arial" w:hAnsi="Arial" w:cs="Arial"/>
                <w:iCs/>
                <w:w w:val="105"/>
                <w:sz w:val="22"/>
                <w:szCs w:val="22"/>
                <w:lang w:eastAsia="ar-SA"/>
              </w:rPr>
            </w:pPr>
          </w:p>
        </w:tc>
        <w:tc>
          <w:tcPr>
            <w:tcW w:w="1843" w:type="dxa"/>
            <w:gridSpan w:val="2"/>
            <w:tcBorders>
              <w:top w:val="single" w:sz="4" w:space="0" w:color="auto"/>
              <w:left w:val="single" w:sz="4" w:space="0" w:color="auto"/>
              <w:bottom w:val="single" w:sz="4" w:space="0" w:color="000000"/>
              <w:right w:val="single" w:sz="4" w:space="0" w:color="auto"/>
            </w:tcBorders>
          </w:tcPr>
          <w:p w14:paraId="67FFA168" w14:textId="77777777" w:rsidR="00C807F9" w:rsidRPr="00F536C1" w:rsidRDefault="00C807F9" w:rsidP="00C807F9">
            <w:pPr>
              <w:suppressAutoHyphens/>
              <w:rPr>
                <w:rFonts w:ascii="Arial" w:hAnsi="Arial" w:cs="Arial"/>
                <w:iCs/>
                <w:w w:val="105"/>
                <w:sz w:val="22"/>
                <w:szCs w:val="22"/>
                <w:lang w:eastAsia="ar-SA"/>
              </w:rPr>
            </w:pPr>
          </w:p>
          <w:p w14:paraId="54DFF0F7" w14:textId="77777777" w:rsidR="00C807F9" w:rsidRPr="00F536C1" w:rsidRDefault="00C807F9" w:rsidP="00C807F9">
            <w:pPr>
              <w:suppressAutoHyphens/>
              <w:rPr>
                <w:rFonts w:ascii="Arial" w:hAnsi="Arial" w:cs="Arial"/>
                <w:iCs/>
                <w:w w:val="105"/>
                <w:sz w:val="22"/>
                <w:szCs w:val="22"/>
                <w:lang w:eastAsia="ar-SA"/>
              </w:rPr>
            </w:pPr>
          </w:p>
          <w:p w14:paraId="2E2C19EF" w14:textId="77777777" w:rsidR="00C807F9" w:rsidRPr="00F536C1" w:rsidRDefault="00C807F9" w:rsidP="00C807F9">
            <w:pPr>
              <w:suppressAutoHyphens/>
              <w:rPr>
                <w:rFonts w:ascii="Arial" w:hAnsi="Arial" w:cs="Arial"/>
                <w:iCs/>
                <w:w w:val="105"/>
                <w:sz w:val="22"/>
                <w:szCs w:val="22"/>
                <w:lang w:eastAsia="ar-SA"/>
              </w:rPr>
            </w:pPr>
            <w:r w:rsidRPr="00F536C1">
              <w:rPr>
                <w:rFonts w:ascii="Arial" w:hAnsi="Arial" w:cs="Arial"/>
                <w:iCs/>
                <w:w w:val="105"/>
                <w:sz w:val="22"/>
                <w:szCs w:val="22"/>
                <w:lang w:eastAsia="ar-SA"/>
              </w:rPr>
              <w:t>………………</w:t>
            </w:r>
          </w:p>
        </w:tc>
        <w:tc>
          <w:tcPr>
            <w:tcW w:w="1842" w:type="dxa"/>
            <w:tcBorders>
              <w:top w:val="single" w:sz="4" w:space="0" w:color="auto"/>
              <w:left w:val="single" w:sz="4" w:space="0" w:color="auto"/>
              <w:bottom w:val="single" w:sz="4" w:space="0" w:color="000000"/>
              <w:right w:val="single" w:sz="4" w:space="0" w:color="000000"/>
            </w:tcBorders>
          </w:tcPr>
          <w:p w14:paraId="6CEBB65F" w14:textId="77777777" w:rsidR="00C807F9" w:rsidRPr="00F536C1" w:rsidRDefault="00C807F9" w:rsidP="00C807F9">
            <w:pPr>
              <w:suppressAutoHyphens/>
              <w:rPr>
                <w:rFonts w:ascii="Arial" w:hAnsi="Arial" w:cs="Arial"/>
                <w:iCs/>
                <w:w w:val="105"/>
                <w:sz w:val="22"/>
                <w:szCs w:val="22"/>
                <w:lang w:eastAsia="ar-SA"/>
              </w:rPr>
            </w:pPr>
          </w:p>
          <w:p w14:paraId="29C03E78" w14:textId="77777777" w:rsidR="00C807F9" w:rsidRPr="00F536C1" w:rsidRDefault="00C807F9" w:rsidP="00C807F9">
            <w:pPr>
              <w:suppressAutoHyphens/>
              <w:rPr>
                <w:rFonts w:ascii="Arial" w:hAnsi="Arial" w:cs="Arial"/>
                <w:iCs/>
                <w:w w:val="105"/>
                <w:sz w:val="22"/>
                <w:szCs w:val="22"/>
                <w:lang w:eastAsia="ar-SA"/>
              </w:rPr>
            </w:pPr>
          </w:p>
          <w:p w14:paraId="4F2940E8" w14:textId="77777777" w:rsidR="00C807F9" w:rsidRPr="00F536C1" w:rsidRDefault="00C807F9" w:rsidP="00C807F9">
            <w:pPr>
              <w:suppressAutoHyphens/>
              <w:rPr>
                <w:rFonts w:ascii="Arial" w:hAnsi="Arial" w:cs="Arial"/>
                <w:iCs/>
                <w:w w:val="105"/>
                <w:sz w:val="22"/>
                <w:szCs w:val="22"/>
                <w:lang w:eastAsia="ar-SA"/>
              </w:rPr>
            </w:pPr>
            <w:r w:rsidRPr="00F536C1">
              <w:rPr>
                <w:rFonts w:ascii="Arial" w:hAnsi="Arial" w:cs="Arial"/>
                <w:iCs/>
                <w:w w:val="105"/>
                <w:sz w:val="22"/>
                <w:szCs w:val="22"/>
                <w:lang w:eastAsia="ar-SA"/>
              </w:rPr>
              <w:t>……………</w:t>
            </w:r>
          </w:p>
        </w:tc>
      </w:tr>
      <w:tr w:rsidR="00FE62E6" w:rsidRPr="00587C49" w14:paraId="3260D511" w14:textId="77777777" w:rsidTr="000812BC">
        <w:trPr>
          <w:gridBefore w:val="1"/>
          <w:wBefore w:w="284" w:type="dxa"/>
          <w:trHeight w:val="180"/>
        </w:trPr>
        <w:tc>
          <w:tcPr>
            <w:tcW w:w="10256" w:type="dxa"/>
            <w:gridSpan w:val="9"/>
            <w:tcBorders>
              <w:top w:val="single" w:sz="4" w:space="0" w:color="000000"/>
              <w:left w:val="single" w:sz="4" w:space="0" w:color="000000"/>
              <w:bottom w:val="single" w:sz="4" w:space="0" w:color="000000"/>
              <w:right w:val="single" w:sz="4" w:space="0" w:color="000000"/>
            </w:tcBorders>
            <w:shd w:val="clear" w:color="auto" w:fill="C6D9F1"/>
          </w:tcPr>
          <w:p w14:paraId="6B40DCBB" w14:textId="77777777" w:rsidR="00FE62E6" w:rsidRPr="006716F7" w:rsidRDefault="00FE62E6" w:rsidP="00E90797">
            <w:pPr>
              <w:tabs>
                <w:tab w:val="left" w:pos="8280"/>
              </w:tabs>
              <w:suppressAutoHyphens/>
              <w:snapToGrid w:val="0"/>
              <w:spacing w:before="240" w:after="240"/>
              <w:rPr>
                <w:rFonts w:ascii="Arial" w:hAnsi="Arial" w:cs="Arial"/>
                <w:b/>
                <w:bCs/>
                <w:w w:val="105"/>
                <w:lang w:eastAsia="ar-SA"/>
              </w:rPr>
            </w:pPr>
            <w:r w:rsidRPr="006716F7">
              <w:rPr>
                <w:rFonts w:ascii="Arial" w:hAnsi="Arial" w:cs="Arial"/>
                <w:b/>
                <w:bCs/>
                <w:w w:val="105"/>
                <w:lang w:eastAsia="ar-SA"/>
              </w:rPr>
              <w:t>ALTRE CARATTERISTICHE DEL PROCESSO DI APPRENDIMENTO</w:t>
            </w:r>
            <w:r w:rsidR="00E90797">
              <w:rPr>
                <w:rFonts w:ascii="Arial" w:hAnsi="Arial" w:cs="Arial"/>
                <w:b/>
                <w:bCs/>
                <w:w w:val="105"/>
                <w:lang w:eastAsia="ar-SA"/>
              </w:rPr>
              <w:tab/>
            </w:r>
          </w:p>
        </w:tc>
      </w:tr>
      <w:tr w:rsidR="00FE62E6" w:rsidRPr="00587C49" w14:paraId="34B32981" w14:textId="77777777" w:rsidTr="000812BC">
        <w:trPr>
          <w:gridBefore w:val="1"/>
          <w:wBefore w:w="284" w:type="dxa"/>
          <w:trHeight w:val="664"/>
        </w:trPr>
        <w:tc>
          <w:tcPr>
            <w:tcW w:w="4394" w:type="dxa"/>
            <w:gridSpan w:val="3"/>
            <w:tcBorders>
              <w:top w:val="single" w:sz="4" w:space="0" w:color="000000"/>
              <w:left w:val="single" w:sz="4" w:space="0" w:color="000000"/>
              <w:bottom w:val="single" w:sz="4" w:space="0" w:color="000000"/>
            </w:tcBorders>
            <w:vAlign w:val="center"/>
          </w:tcPr>
          <w:p w14:paraId="47DAACA4" w14:textId="77777777" w:rsidR="00FE62E6" w:rsidRPr="006716F7" w:rsidRDefault="00FE62E6" w:rsidP="00AE39D6">
            <w:pPr>
              <w:widowControl w:val="0"/>
              <w:kinsoku w:val="0"/>
              <w:snapToGrid w:val="0"/>
              <w:spacing w:before="120" w:after="120"/>
              <w:ind w:left="74"/>
              <w:rPr>
                <w:rFonts w:ascii="Arial" w:hAnsi="Arial" w:cs="Arial"/>
                <w:b/>
                <w:bCs/>
                <w:w w:val="105"/>
                <w:sz w:val="20"/>
                <w:szCs w:val="20"/>
                <w:lang w:eastAsia="ar-SA"/>
              </w:rPr>
            </w:pPr>
            <w:r w:rsidRPr="006716F7">
              <w:rPr>
                <w:rFonts w:ascii="Arial" w:hAnsi="Arial" w:cs="Arial"/>
                <w:b/>
                <w:bCs/>
                <w:w w:val="105"/>
                <w:sz w:val="20"/>
                <w:szCs w:val="20"/>
                <w:lang w:eastAsia="ar-SA"/>
              </w:rPr>
              <w:t>PROPRIETÀ LINGUISTICA</w:t>
            </w:r>
          </w:p>
        </w:tc>
        <w:tc>
          <w:tcPr>
            <w:tcW w:w="5862" w:type="dxa"/>
            <w:gridSpan w:val="6"/>
            <w:tcBorders>
              <w:top w:val="single" w:sz="4" w:space="0" w:color="000000"/>
              <w:left w:val="single" w:sz="4" w:space="0" w:color="000000"/>
              <w:bottom w:val="single" w:sz="4" w:space="0" w:color="000000"/>
              <w:right w:val="single" w:sz="4" w:space="0" w:color="000000"/>
            </w:tcBorders>
            <w:vAlign w:val="center"/>
          </w:tcPr>
          <w:p w14:paraId="2B1DE3A6" w14:textId="77777777" w:rsidR="00FE62E6" w:rsidRPr="006716F7" w:rsidRDefault="00FE62E6" w:rsidP="00AE39D6">
            <w:pPr>
              <w:widowControl w:val="0"/>
              <w:kinsoku w:val="0"/>
              <w:snapToGrid w:val="0"/>
              <w:spacing w:before="120" w:after="120"/>
              <w:ind w:left="74"/>
              <w:jc w:val="center"/>
              <w:rPr>
                <w:rFonts w:ascii="Arial" w:hAnsi="Arial" w:cs="Arial"/>
                <w:b/>
                <w:bCs/>
                <w:w w:val="105"/>
                <w:sz w:val="20"/>
                <w:szCs w:val="20"/>
                <w:lang w:eastAsia="ar-SA"/>
              </w:rPr>
            </w:pPr>
            <w:r w:rsidRPr="006716F7">
              <w:rPr>
                <w:rFonts w:ascii="Arial" w:hAnsi="Arial" w:cs="Arial"/>
                <w:b/>
                <w:bCs/>
                <w:w w:val="105"/>
                <w:sz w:val="20"/>
                <w:szCs w:val="20"/>
                <w:lang w:eastAsia="ar-SA"/>
              </w:rPr>
              <w:t>PROPRIETÀ LINGUISTICA</w:t>
            </w:r>
          </w:p>
        </w:tc>
      </w:tr>
      <w:tr w:rsidR="00FE62E6" w:rsidRPr="00587C49" w14:paraId="100EBA4A" w14:textId="77777777" w:rsidTr="000812BC">
        <w:trPr>
          <w:gridBefore w:val="1"/>
          <w:wBefore w:w="284" w:type="dxa"/>
          <w:trHeight w:val="180"/>
        </w:trPr>
        <w:tc>
          <w:tcPr>
            <w:tcW w:w="4394" w:type="dxa"/>
            <w:gridSpan w:val="3"/>
            <w:tcBorders>
              <w:top w:val="single" w:sz="4" w:space="0" w:color="000000"/>
              <w:left w:val="single" w:sz="4" w:space="0" w:color="000000"/>
              <w:bottom w:val="single" w:sz="4" w:space="0" w:color="000000"/>
            </w:tcBorders>
          </w:tcPr>
          <w:p w14:paraId="584BF74E" w14:textId="77777777" w:rsidR="00B60757" w:rsidRPr="006716F7" w:rsidRDefault="00B60757" w:rsidP="00A62F3A">
            <w:pPr>
              <w:widowControl w:val="0"/>
              <w:numPr>
                <w:ilvl w:val="0"/>
                <w:numId w:val="12"/>
              </w:numPr>
              <w:suppressAutoHyphens/>
              <w:kinsoku w:val="0"/>
              <w:snapToGrid w:val="0"/>
              <w:spacing w:before="120" w:after="120"/>
              <w:ind w:left="459" w:right="-108"/>
              <w:rPr>
                <w:rFonts w:ascii="Arial" w:hAnsi="Arial" w:cs="Arial"/>
                <w:bCs/>
                <w:w w:val="105"/>
                <w:sz w:val="20"/>
                <w:szCs w:val="20"/>
                <w:lang w:eastAsia="ar-SA"/>
              </w:rPr>
            </w:pPr>
            <w:r w:rsidRPr="006716F7">
              <w:rPr>
                <w:rFonts w:ascii="Arial" w:hAnsi="Arial" w:cs="Arial"/>
                <w:bCs/>
                <w:w w:val="105"/>
                <w:sz w:val="20"/>
                <w:szCs w:val="20"/>
                <w:lang w:eastAsia="ar-SA"/>
              </w:rPr>
              <w:t>difficoltà nella strutturazione della frase</w:t>
            </w:r>
          </w:p>
          <w:p w14:paraId="755B4313" w14:textId="77777777" w:rsidR="00B60757" w:rsidRDefault="00B60757" w:rsidP="00A62F3A">
            <w:pPr>
              <w:widowControl w:val="0"/>
              <w:numPr>
                <w:ilvl w:val="0"/>
                <w:numId w:val="12"/>
              </w:numPr>
              <w:suppressAutoHyphens/>
              <w:kinsoku w:val="0"/>
              <w:spacing w:before="120" w:after="120"/>
              <w:ind w:left="459" w:right="-108"/>
              <w:rPr>
                <w:rFonts w:ascii="Arial" w:hAnsi="Arial" w:cs="Arial"/>
                <w:bCs/>
                <w:w w:val="105"/>
                <w:sz w:val="20"/>
                <w:szCs w:val="20"/>
                <w:lang w:eastAsia="ar-SA"/>
              </w:rPr>
            </w:pPr>
            <w:r w:rsidRPr="006716F7">
              <w:rPr>
                <w:rFonts w:ascii="Arial" w:hAnsi="Arial" w:cs="Arial"/>
                <w:bCs/>
                <w:w w:val="105"/>
                <w:sz w:val="20"/>
                <w:szCs w:val="20"/>
                <w:lang w:eastAsia="ar-SA"/>
              </w:rPr>
              <w:t>diffi</w:t>
            </w:r>
            <w:r>
              <w:rPr>
                <w:rFonts w:ascii="Arial" w:hAnsi="Arial" w:cs="Arial"/>
                <w:bCs/>
                <w:w w:val="105"/>
                <w:sz w:val="20"/>
                <w:szCs w:val="20"/>
                <w:lang w:eastAsia="ar-SA"/>
              </w:rPr>
              <w:t>coltà nel reperimento lessicale</w:t>
            </w:r>
          </w:p>
          <w:p w14:paraId="492924A4" w14:textId="77777777" w:rsidR="00FE62E6" w:rsidRPr="00B60757" w:rsidRDefault="00B60757" w:rsidP="00A62F3A">
            <w:pPr>
              <w:widowControl w:val="0"/>
              <w:numPr>
                <w:ilvl w:val="0"/>
                <w:numId w:val="12"/>
              </w:numPr>
              <w:suppressAutoHyphens/>
              <w:kinsoku w:val="0"/>
              <w:spacing w:before="120" w:after="120"/>
              <w:ind w:left="459" w:right="-108"/>
              <w:rPr>
                <w:rFonts w:ascii="Arial" w:hAnsi="Arial" w:cs="Arial"/>
                <w:bCs/>
                <w:w w:val="105"/>
                <w:sz w:val="20"/>
                <w:szCs w:val="20"/>
                <w:lang w:eastAsia="ar-SA"/>
              </w:rPr>
            </w:pPr>
            <w:r w:rsidRPr="006716F7">
              <w:rPr>
                <w:rFonts w:ascii="Arial" w:hAnsi="Arial" w:cs="Arial"/>
                <w:bCs/>
                <w:w w:val="105"/>
                <w:sz w:val="20"/>
                <w:szCs w:val="20"/>
                <w:lang w:eastAsia="ar-SA"/>
              </w:rPr>
              <w:t>difficoltà nell’esposizione orale</w:t>
            </w:r>
          </w:p>
        </w:tc>
        <w:tc>
          <w:tcPr>
            <w:tcW w:w="5862" w:type="dxa"/>
            <w:gridSpan w:val="6"/>
            <w:tcBorders>
              <w:top w:val="single" w:sz="4" w:space="0" w:color="000000"/>
              <w:left w:val="single" w:sz="4" w:space="0" w:color="000000"/>
              <w:bottom w:val="single" w:sz="4" w:space="0" w:color="000000"/>
              <w:right w:val="single" w:sz="4" w:space="0" w:color="000000"/>
            </w:tcBorders>
          </w:tcPr>
          <w:p w14:paraId="4A6F8144" w14:textId="77777777" w:rsidR="00FE62E6" w:rsidRDefault="008538DB" w:rsidP="00A62F3A">
            <w:pPr>
              <w:widowControl w:val="0"/>
              <w:numPr>
                <w:ilvl w:val="0"/>
                <w:numId w:val="12"/>
              </w:numPr>
              <w:suppressAutoHyphens/>
              <w:kinsoku w:val="0"/>
              <w:spacing w:before="120" w:after="120"/>
              <w:ind w:right="-108"/>
              <w:rPr>
                <w:rFonts w:ascii="Arial" w:hAnsi="Arial" w:cs="Arial"/>
                <w:bCs/>
                <w:w w:val="105"/>
                <w:sz w:val="20"/>
                <w:szCs w:val="20"/>
                <w:lang w:eastAsia="ar-SA"/>
              </w:rPr>
            </w:pPr>
            <w:r>
              <w:rPr>
                <w:rFonts w:ascii="Arial" w:hAnsi="Arial" w:cs="Arial"/>
                <w:bCs/>
                <w:w w:val="105"/>
                <w:sz w:val="20"/>
                <w:szCs w:val="20"/>
                <w:lang w:eastAsia="ar-SA"/>
              </w:rPr>
              <w:t>__________________________________</w:t>
            </w:r>
          </w:p>
          <w:p w14:paraId="32BEF7CD" w14:textId="77777777" w:rsidR="008538DB" w:rsidRDefault="008538DB" w:rsidP="00A62F3A">
            <w:pPr>
              <w:widowControl w:val="0"/>
              <w:numPr>
                <w:ilvl w:val="0"/>
                <w:numId w:val="12"/>
              </w:numPr>
              <w:suppressAutoHyphens/>
              <w:kinsoku w:val="0"/>
              <w:spacing w:before="120" w:after="120"/>
              <w:ind w:right="-108"/>
              <w:rPr>
                <w:rFonts w:ascii="Arial" w:hAnsi="Arial" w:cs="Arial"/>
                <w:bCs/>
                <w:w w:val="105"/>
                <w:sz w:val="20"/>
                <w:szCs w:val="20"/>
                <w:lang w:eastAsia="ar-SA"/>
              </w:rPr>
            </w:pPr>
            <w:r>
              <w:rPr>
                <w:rFonts w:ascii="Arial" w:hAnsi="Arial" w:cs="Arial"/>
                <w:bCs/>
                <w:w w:val="105"/>
                <w:sz w:val="20"/>
                <w:szCs w:val="20"/>
                <w:lang w:eastAsia="ar-SA"/>
              </w:rPr>
              <w:t>__________________________________</w:t>
            </w:r>
          </w:p>
          <w:p w14:paraId="6335551A" w14:textId="77777777" w:rsidR="008538DB" w:rsidRPr="006716F7" w:rsidRDefault="008538DB" w:rsidP="00A62F3A">
            <w:pPr>
              <w:widowControl w:val="0"/>
              <w:numPr>
                <w:ilvl w:val="0"/>
                <w:numId w:val="12"/>
              </w:numPr>
              <w:suppressAutoHyphens/>
              <w:kinsoku w:val="0"/>
              <w:spacing w:before="120" w:after="120"/>
              <w:ind w:right="-108"/>
              <w:rPr>
                <w:rFonts w:ascii="Arial" w:hAnsi="Arial" w:cs="Arial"/>
                <w:bCs/>
                <w:w w:val="105"/>
                <w:sz w:val="20"/>
                <w:szCs w:val="20"/>
                <w:lang w:eastAsia="ar-SA"/>
              </w:rPr>
            </w:pPr>
            <w:r>
              <w:rPr>
                <w:rFonts w:ascii="Arial" w:hAnsi="Arial" w:cs="Arial"/>
                <w:bCs/>
                <w:w w:val="105"/>
                <w:sz w:val="20"/>
                <w:szCs w:val="20"/>
                <w:lang w:eastAsia="ar-SA"/>
              </w:rPr>
              <w:t>__________________________________</w:t>
            </w:r>
          </w:p>
        </w:tc>
      </w:tr>
      <w:tr w:rsidR="00FE62E6" w:rsidRPr="00587C49" w14:paraId="144B1B64" w14:textId="77777777" w:rsidTr="000812BC">
        <w:trPr>
          <w:gridBefore w:val="1"/>
          <w:wBefore w:w="284" w:type="dxa"/>
          <w:trHeight w:val="180"/>
        </w:trPr>
        <w:tc>
          <w:tcPr>
            <w:tcW w:w="4394" w:type="dxa"/>
            <w:gridSpan w:val="3"/>
            <w:tcBorders>
              <w:top w:val="single" w:sz="4" w:space="0" w:color="000000"/>
              <w:left w:val="single" w:sz="4" w:space="0" w:color="000000"/>
              <w:bottom w:val="single" w:sz="4" w:space="0" w:color="000000"/>
            </w:tcBorders>
          </w:tcPr>
          <w:p w14:paraId="200D5551" w14:textId="77777777" w:rsidR="00FE62E6" w:rsidRPr="006716F7" w:rsidRDefault="00FE62E6" w:rsidP="00AE39D6">
            <w:pPr>
              <w:widowControl w:val="0"/>
              <w:kinsoku w:val="0"/>
              <w:snapToGrid w:val="0"/>
              <w:spacing w:before="120" w:after="120"/>
              <w:ind w:left="74"/>
              <w:rPr>
                <w:rFonts w:ascii="Arial" w:hAnsi="Arial" w:cs="Arial"/>
                <w:b/>
                <w:bCs/>
                <w:w w:val="105"/>
                <w:sz w:val="20"/>
                <w:szCs w:val="20"/>
                <w:lang w:eastAsia="ar-SA"/>
              </w:rPr>
            </w:pPr>
            <w:r w:rsidRPr="006716F7">
              <w:rPr>
                <w:rFonts w:ascii="Arial" w:hAnsi="Arial" w:cs="Arial"/>
                <w:b/>
                <w:bCs/>
                <w:w w:val="105"/>
                <w:sz w:val="20"/>
                <w:szCs w:val="20"/>
                <w:lang w:eastAsia="ar-SA"/>
              </w:rPr>
              <w:t>MEMORIA</w:t>
            </w:r>
          </w:p>
        </w:tc>
        <w:tc>
          <w:tcPr>
            <w:tcW w:w="5862" w:type="dxa"/>
            <w:gridSpan w:val="6"/>
            <w:tcBorders>
              <w:top w:val="single" w:sz="4" w:space="0" w:color="000000"/>
              <w:left w:val="single" w:sz="4" w:space="0" w:color="000000"/>
              <w:bottom w:val="single" w:sz="4" w:space="0" w:color="000000"/>
              <w:right w:val="single" w:sz="4" w:space="0" w:color="000000"/>
            </w:tcBorders>
          </w:tcPr>
          <w:p w14:paraId="3A8ED340" w14:textId="77777777" w:rsidR="00FE62E6" w:rsidRPr="006716F7" w:rsidRDefault="00FE62E6" w:rsidP="00AE39D6">
            <w:pPr>
              <w:widowControl w:val="0"/>
              <w:tabs>
                <w:tab w:val="left" w:pos="2444"/>
              </w:tabs>
              <w:kinsoku w:val="0"/>
              <w:snapToGrid w:val="0"/>
              <w:spacing w:before="120" w:after="120"/>
              <w:ind w:left="74"/>
              <w:jc w:val="center"/>
              <w:rPr>
                <w:rFonts w:ascii="Arial" w:hAnsi="Arial" w:cs="Arial"/>
                <w:b/>
                <w:bCs/>
                <w:w w:val="105"/>
                <w:sz w:val="20"/>
                <w:szCs w:val="20"/>
                <w:lang w:eastAsia="ar-SA"/>
              </w:rPr>
            </w:pPr>
            <w:r w:rsidRPr="006716F7">
              <w:rPr>
                <w:rFonts w:ascii="Arial" w:hAnsi="Arial" w:cs="Arial"/>
                <w:b/>
                <w:bCs/>
                <w:w w:val="105"/>
                <w:sz w:val="20"/>
                <w:szCs w:val="20"/>
                <w:lang w:eastAsia="ar-SA"/>
              </w:rPr>
              <w:t>MEMORIA</w:t>
            </w:r>
          </w:p>
        </w:tc>
      </w:tr>
      <w:tr w:rsidR="00FE62E6" w:rsidRPr="00587C49" w14:paraId="7E614EB6" w14:textId="77777777" w:rsidTr="000812BC">
        <w:trPr>
          <w:gridBefore w:val="1"/>
          <w:wBefore w:w="284" w:type="dxa"/>
          <w:trHeight w:val="180"/>
        </w:trPr>
        <w:tc>
          <w:tcPr>
            <w:tcW w:w="4394" w:type="dxa"/>
            <w:gridSpan w:val="3"/>
            <w:tcBorders>
              <w:top w:val="single" w:sz="4" w:space="0" w:color="000000"/>
              <w:left w:val="single" w:sz="4" w:space="0" w:color="000000"/>
              <w:bottom w:val="single" w:sz="4" w:space="0" w:color="000000"/>
            </w:tcBorders>
          </w:tcPr>
          <w:p w14:paraId="20667657" w14:textId="77777777" w:rsidR="008538DB" w:rsidRPr="006716F7" w:rsidRDefault="008538DB" w:rsidP="008538DB">
            <w:pPr>
              <w:suppressAutoHyphens/>
              <w:autoSpaceDE w:val="0"/>
              <w:snapToGrid w:val="0"/>
              <w:spacing w:before="120"/>
              <w:rPr>
                <w:rFonts w:ascii="Arial" w:hAnsi="Arial" w:cs="Arial"/>
                <w:b/>
                <w:lang w:eastAsia="ar-SA"/>
              </w:rPr>
            </w:pPr>
            <w:r w:rsidRPr="006716F7">
              <w:rPr>
                <w:rFonts w:ascii="Arial" w:hAnsi="Arial" w:cs="Arial"/>
                <w:b/>
                <w:lang w:eastAsia="ar-SA"/>
              </w:rPr>
              <w:t xml:space="preserve">Difficoltà nel memorizzare: </w:t>
            </w:r>
          </w:p>
          <w:p w14:paraId="15D6A520" w14:textId="77777777" w:rsidR="008538DB" w:rsidRPr="006716F7" w:rsidRDefault="008538DB" w:rsidP="00A62F3A">
            <w:pPr>
              <w:widowControl w:val="0"/>
              <w:numPr>
                <w:ilvl w:val="0"/>
                <w:numId w:val="13"/>
              </w:numPr>
              <w:suppressAutoHyphens/>
              <w:kinsoku w:val="0"/>
              <w:spacing w:before="120" w:after="120"/>
              <w:ind w:right="-108"/>
              <w:rPr>
                <w:rFonts w:ascii="Arial" w:hAnsi="Arial" w:cs="Arial"/>
                <w:bCs/>
                <w:w w:val="105"/>
                <w:sz w:val="20"/>
                <w:szCs w:val="20"/>
                <w:lang w:eastAsia="ar-SA"/>
              </w:rPr>
            </w:pPr>
            <w:r w:rsidRPr="006716F7">
              <w:rPr>
                <w:rFonts w:ascii="Arial" w:hAnsi="Arial" w:cs="Arial"/>
                <w:bCs/>
                <w:w w:val="105"/>
                <w:sz w:val="20"/>
                <w:szCs w:val="20"/>
                <w:lang w:eastAsia="ar-SA"/>
              </w:rPr>
              <w:t xml:space="preserve">categorizzazioni  </w:t>
            </w:r>
          </w:p>
          <w:p w14:paraId="668974F8" w14:textId="77777777" w:rsidR="008538DB" w:rsidRPr="006716F7" w:rsidRDefault="008538DB" w:rsidP="00A62F3A">
            <w:pPr>
              <w:widowControl w:val="0"/>
              <w:numPr>
                <w:ilvl w:val="0"/>
                <w:numId w:val="13"/>
              </w:numPr>
              <w:suppressAutoHyphens/>
              <w:kinsoku w:val="0"/>
              <w:spacing w:before="120" w:after="120"/>
              <w:ind w:right="-108"/>
              <w:rPr>
                <w:rFonts w:ascii="Arial" w:hAnsi="Arial" w:cs="Arial"/>
                <w:bCs/>
                <w:w w:val="105"/>
                <w:sz w:val="20"/>
                <w:szCs w:val="20"/>
                <w:lang w:eastAsia="ar-SA"/>
              </w:rPr>
            </w:pPr>
            <w:r w:rsidRPr="006716F7">
              <w:rPr>
                <w:rFonts w:ascii="Arial" w:hAnsi="Arial" w:cs="Arial"/>
                <w:bCs/>
                <w:w w:val="105"/>
                <w:sz w:val="20"/>
                <w:szCs w:val="20"/>
                <w:lang w:eastAsia="ar-SA"/>
              </w:rPr>
              <w:t xml:space="preserve">formule, strutture grammaticali, algoritmi (tabelline, nomi, date …) </w:t>
            </w:r>
          </w:p>
          <w:p w14:paraId="42593EB6" w14:textId="77777777" w:rsidR="00FE62E6" w:rsidRPr="006716F7" w:rsidRDefault="008538DB" w:rsidP="00A62F3A">
            <w:pPr>
              <w:widowControl w:val="0"/>
              <w:numPr>
                <w:ilvl w:val="0"/>
                <w:numId w:val="13"/>
              </w:numPr>
              <w:kinsoku w:val="0"/>
              <w:snapToGrid w:val="0"/>
              <w:rPr>
                <w:rFonts w:ascii="Arial" w:hAnsi="Arial" w:cs="Arial"/>
                <w:b/>
                <w:bCs/>
                <w:w w:val="105"/>
                <w:lang w:eastAsia="ar-SA"/>
              </w:rPr>
            </w:pPr>
            <w:r w:rsidRPr="006716F7">
              <w:rPr>
                <w:rFonts w:ascii="Arial" w:hAnsi="Arial" w:cs="Arial"/>
                <w:bCs/>
                <w:w w:val="105"/>
                <w:sz w:val="20"/>
                <w:szCs w:val="20"/>
                <w:lang w:eastAsia="ar-SA"/>
              </w:rPr>
              <w:t>sequenze e procedure</w:t>
            </w:r>
            <w:r w:rsidRPr="006716F7">
              <w:rPr>
                <w:rFonts w:ascii="Arial" w:hAnsi="Arial" w:cs="Arial"/>
                <w:bCs/>
                <w:w w:val="105"/>
                <w:sz w:val="20"/>
                <w:lang w:eastAsia="ar-SA"/>
              </w:rPr>
              <w:t xml:space="preserve">  </w:t>
            </w:r>
          </w:p>
        </w:tc>
        <w:tc>
          <w:tcPr>
            <w:tcW w:w="5862" w:type="dxa"/>
            <w:gridSpan w:val="6"/>
            <w:tcBorders>
              <w:top w:val="single" w:sz="4" w:space="0" w:color="000000"/>
              <w:left w:val="single" w:sz="4" w:space="0" w:color="000000"/>
              <w:bottom w:val="single" w:sz="4" w:space="0" w:color="000000"/>
              <w:right w:val="single" w:sz="4" w:space="0" w:color="000000"/>
            </w:tcBorders>
          </w:tcPr>
          <w:p w14:paraId="74C7A62E" w14:textId="77777777" w:rsidR="008538DB" w:rsidRDefault="008538DB" w:rsidP="008538DB">
            <w:pPr>
              <w:widowControl w:val="0"/>
              <w:suppressAutoHyphens/>
              <w:kinsoku w:val="0"/>
              <w:spacing w:before="120" w:after="120"/>
              <w:ind w:left="360" w:right="-108"/>
              <w:rPr>
                <w:rFonts w:ascii="Arial" w:hAnsi="Arial" w:cs="Arial"/>
                <w:bCs/>
                <w:w w:val="105"/>
                <w:sz w:val="20"/>
                <w:szCs w:val="20"/>
                <w:lang w:eastAsia="ar-SA"/>
              </w:rPr>
            </w:pPr>
          </w:p>
          <w:p w14:paraId="2A3F194A" w14:textId="77777777" w:rsidR="008538DB" w:rsidRDefault="008538DB" w:rsidP="00A62F3A">
            <w:pPr>
              <w:widowControl w:val="0"/>
              <w:numPr>
                <w:ilvl w:val="0"/>
                <w:numId w:val="13"/>
              </w:numPr>
              <w:suppressAutoHyphens/>
              <w:kinsoku w:val="0"/>
              <w:spacing w:before="120" w:after="120"/>
              <w:ind w:right="-108"/>
              <w:rPr>
                <w:rFonts w:ascii="Arial" w:hAnsi="Arial" w:cs="Arial"/>
                <w:bCs/>
                <w:w w:val="105"/>
                <w:sz w:val="20"/>
                <w:szCs w:val="20"/>
                <w:lang w:eastAsia="ar-SA"/>
              </w:rPr>
            </w:pPr>
            <w:r>
              <w:rPr>
                <w:rFonts w:ascii="Arial" w:hAnsi="Arial" w:cs="Arial"/>
                <w:bCs/>
                <w:w w:val="105"/>
                <w:sz w:val="20"/>
                <w:szCs w:val="20"/>
                <w:lang w:eastAsia="ar-SA"/>
              </w:rPr>
              <w:t>__________________________________</w:t>
            </w:r>
          </w:p>
          <w:p w14:paraId="51B9F8FC" w14:textId="77777777" w:rsidR="008538DB" w:rsidRDefault="008538DB" w:rsidP="00A62F3A">
            <w:pPr>
              <w:widowControl w:val="0"/>
              <w:numPr>
                <w:ilvl w:val="0"/>
                <w:numId w:val="13"/>
              </w:numPr>
              <w:suppressAutoHyphens/>
              <w:kinsoku w:val="0"/>
              <w:spacing w:before="120" w:after="120"/>
              <w:ind w:right="-108"/>
              <w:rPr>
                <w:rFonts w:ascii="Arial" w:hAnsi="Arial" w:cs="Arial"/>
                <w:bCs/>
                <w:w w:val="105"/>
                <w:sz w:val="20"/>
                <w:szCs w:val="20"/>
                <w:lang w:eastAsia="ar-SA"/>
              </w:rPr>
            </w:pPr>
            <w:r>
              <w:rPr>
                <w:rFonts w:ascii="Arial" w:hAnsi="Arial" w:cs="Arial"/>
                <w:bCs/>
                <w:w w:val="105"/>
                <w:sz w:val="20"/>
                <w:szCs w:val="20"/>
                <w:lang w:eastAsia="ar-SA"/>
              </w:rPr>
              <w:t>__________________________________</w:t>
            </w:r>
          </w:p>
          <w:p w14:paraId="6691B1DD" w14:textId="77777777" w:rsidR="00FE62E6" w:rsidRPr="006716F7" w:rsidRDefault="008538DB" w:rsidP="00A62F3A">
            <w:pPr>
              <w:widowControl w:val="0"/>
              <w:numPr>
                <w:ilvl w:val="0"/>
                <w:numId w:val="13"/>
              </w:numPr>
              <w:suppressAutoHyphens/>
              <w:kinsoku w:val="0"/>
              <w:spacing w:before="120" w:after="120"/>
              <w:ind w:right="-108"/>
              <w:rPr>
                <w:rFonts w:ascii="Arial" w:hAnsi="Arial" w:cs="Arial"/>
                <w:bCs/>
                <w:w w:val="105"/>
                <w:sz w:val="20"/>
                <w:lang w:eastAsia="ar-SA"/>
              </w:rPr>
            </w:pPr>
            <w:r>
              <w:rPr>
                <w:rFonts w:ascii="Arial" w:hAnsi="Arial" w:cs="Arial"/>
                <w:bCs/>
                <w:w w:val="105"/>
                <w:sz w:val="20"/>
                <w:szCs w:val="20"/>
                <w:lang w:eastAsia="ar-SA"/>
              </w:rPr>
              <w:t>__________________________________</w:t>
            </w:r>
          </w:p>
        </w:tc>
      </w:tr>
      <w:tr w:rsidR="00FE62E6" w:rsidRPr="00587C49" w14:paraId="6B9CAF40" w14:textId="77777777" w:rsidTr="000812BC">
        <w:trPr>
          <w:gridBefore w:val="1"/>
          <w:wBefore w:w="284" w:type="dxa"/>
          <w:trHeight w:val="180"/>
        </w:trPr>
        <w:tc>
          <w:tcPr>
            <w:tcW w:w="4394" w:type="dxa"/>
            <w:gridSpan w:val="3"/>
            <w:tcBorders>
              <w:top w:val="single" w:sz="4" w:space="0" w:color="000000"/>
              <w:left w:val="single" w:sz="4" w:space="0" w:color="000000"/>
              <w:bottom w:val="single" w:sz="4" w:space="0" w:color="000000"/>
            </w:tcBorders>
          </w:tcPr>
          <w:p w14:paraId="76159DBD" w14:textId="77777777" w:rsidR="00FE62E6" w:rsidRPr="006716F7" w:rsidRDefault="00FE62E6" w:rsidP="00AE39D6">
            <w:pPr>
              <w:widowControl w:val="0"/>
              <w:kinsoku w:val="0"/>
              <w:snapToGrid w:val="0"/>
              <w:spacing w:before="120" w:after="120"/>
              <w:ind w:left="74"/>
              <w:rPr>
                <w:rFonts w:ascii="Arial" w:hAnsi="Arial" w:cs="Arial"/>
                <w:b/>
                <w:bCs/>
                <w:w w:val="105"/>
                <w:sz w:val="20"/>
                <w:szCs w:val="20"/>
                <w:lang w:eastAsia="ar-SA"/>
              </w:rPr>
            </w:pPr>
            <w:r w:rsidRPr="006716F7">
              <w:rPr>
                <w:rFonts w:ascii="Arial" w:hAnsi="Arial" w:cs="Arial"/>
                <w:b/>
                <w:bCs/>
                <w:w w:val="105"/>
                <w:sz w:val="20"/>
                <w:szCs w:val="20"/>
                <w:lang w:eastAsia="ar-SA"/>
              </w:rPr>
              <w:t>ATTENZIONE</w:t>
            </w:r>
          </w:p>
        </w:tc>
        <w:tc>
          <w:tcPr>
            <w:tcW w:w="5862" w:type="dxa"/>
            <w:gridSpan w:val="6"/>
            <w:tcBorders>
              <w:top w:val="single" w:sz="4" w:space="0" w:color="000000"/>
              <w:left w:val="single" w:sz="4" w:space="0" w:color="000000"/>
              <w:bottom w:val="single" w:sz="4" w:space="0" w:color="000000"/>
              <w:right w:val="single" w:sz="4" w:space="0" w:color="000000"/>
            </w:tcBorders>
          </w:tcPr>
          <w:p w14:paraId="36516501" w14:textId="77777777" w:rsidR="00FE62E6" w:rsidRPr="006716F7" w:rsidRDefault="00FE62E6" w:rsidP="00AE39D6">
            <w:pPr>
              <w:widowControl w:val="0"/>
              <w:kinsoku w:val="0"/>
              <w:snapToGrid w:val="0"/>
              <w:spacing w:before="120" w:after="120"/>
              <w:ind w:left="74"/>
              <w:jc w:val="center"/>
              <w:rPr>
                <w:rFonts w:ascii="Arial" w:hAnsi="Arial" w:cs="Arial"/>
                <w:b/>
                <w:bCs/>
                <w:w w:val="105"/>
                <w:sz w:val="20"/>
                <w:szCs w:val="20"/>
                <w:lang w:eastAsia="ar-SA"/>
              </w:rPr>
            </w:pPr>
            <w:r w:rsidRPr="006716F7">
              <w:rPr>
                <w:rFonts w:ascii="Arial" w:hAnsi="Arial" w:cs="Arial"/>
                <w:b/>
                <w:bCs/>
                <w:w w:val="105"/>
                <w:sz w:val="20"/>
                <w:szCs w:val="20"/>
                <w:lang w:eastAsia="ar-SA"/>
              </w:rPr>
              <w:t>ATTENZIONE</w:t>
            </w:r>
          </w:p>
        </w:tc>
      </w:tr>
      <w:tr w:rsidR="00FE62E6" w:rsidRPr="00587C49" w14:paraId="4595FEBA" w14:textId="77777777" w:rsidTr="000812BC">
        <w:trPr>
          <w:gridBefore w:val="1"/>
          <w:wBefore w:w="284" w:type="dxa"/>
          <w:trHeight w:val="180"/>
        </w:trPr>
        <w:tc>
          <w:tcPr>
            <w:tcW w:w="4394" w:type="dxa"/>
            <w:gridSpan w:val="3"/>
            <w:tcBorders>
              <w:top w:val="single" w:sz="4" w:space="0" w:color="000000"/>
              <w:left w:val="single" w:sz="4" w:space="0" w:color="000000"/>
              <w:bottom w:val="single" w:sz="4" w:space="0" w:color="000000"/>
            </w:tcBorders>
          </w:tcPr>
          <w:p w14:paraId="74FC2CEC" w14:textId="77777777" w:rsidR="008538DB" w:rsidRPr="006716F7" w:rsidRDefault="008538DB" w:rsidP="00A62F3A">
            <w:pPr>
              <w:widowControl w:val="0"/>
              <w:numPr>
                <w:ilvl w:val="0"/>
                <w:numId w:val="14"/>
              </w:numPr>
              <w:suppressAutoHyphens/>
              <w:kinsoku w:val="0"/>
              <w:snapToGrid w:val="0"/>
              <w:spacing w:before="120" w:after="120"/>
              <w:ind w:right="-108"/>
              <w:rPr>
                <w:rFonts w:ascii="Arial" w:hAnsi="Arial" w:cs="Arial"/>
                <w:bCs/>
                <w:w w:val="105"/>
                <w:sz w:val="20"/>
                <w:szCs w:val="20"/>
                <w:lang w:eastAsia="ar-SA"/>
              </w:rPr>
            </w:pPr>
            <w:r w:rsidRPr="006716F7">
              <w:rPr>
                <w:rFonts w:ascii="Arial" w:hAnsi="Arial" w:cs="Arial"/>
                <w:bCs/>
                <w:w w:val="105"/>
                <w:sz w:val="20"/>
                <w:szCs w:val="20"/>
                <w:lang w:eastAsia="ar-SA"/>
              </w:rPr>
              <w:t xml:space="preserve">attenzione </w:t>
            </w:r>
            <w:proofErr w:type="spellStart"/>
            <w:r w:rsidRPr="006716F7">
              <w:rPr>
                <w:rFonts w:ascii="Arial" w:hAnsi="Arial" w:cs="Arial"/>
                <w:bCs/>
                <w:w w:val="105"/>
                <w:sz w:val="20"/>
                <w:szCs w:val="20"/>
                <w:lang w:eastAsia="ar-SA"/>
              </w:rPr>
              <w:t>visuo</w:t>
            </w:r>
            <w:proofErr w:type="spellEnd"/>
            <w:r w:rsidRPr="006716F7">
              <w:rPr>
                <w:rFonts w:ascii="Arial" w:hAnsi="Arial" w:cs="Arial"/>
                <w:bCs/>
                <w:w w:val="105"/>
                <w:sz w:val="20"/>
                <w:szCs w:val="20"/>
                <w:lang w:eastAsia="ar-SA"/>
              </w:rPr>
              <w:t xml:space="preserve">-spaziale </w:t>
            </w:r>
          </w:p>
          <w:p w14:paraId="0954518C" w14:textId="77777777" w:rsidR="008538DB" w:rsidRDefault="008538DB" w:rsidP="00A62F3A">
            <w:pPr>
              <w:widowControl w:val="0"/>
              <w:numPr>
                <w:ilvl w:val="0"/>
                <w:numId w:val="14"/>
              </w:numPr>
              <w:suppressAutoHyphens/>
              <w:kinsoku w:val="0"/>
              <w:spacing w:before="120" w:after="120"/>
              <w:ind w:right="-108"/>
              <w:rPr>
                <w:rFonts w:ascii="Arial" w:hAnsi="Arial" w:cs="Arial"/>
                <w:bCs/>
                <w:w w:val="105"/>
                <w:sz w:val="20"/>
                <w:szCs w:val="20"/>
                <w:lang w:eastAsia="ar-SA"/>
              </w:rPr>
            </w:pPr>
            <w:r>
              <w:rPr>
                <w:rFonts w:ascii="Arial" w:hAnsi="Arial" w:cs="Arial"/>
                <w:bCs/>
                <w:w w:val="105"/>
                <w:sz w:val="20"/>
                <w:szCs w:val="20"/>
                <w:lang w:eastAsia="ar-SA"/>
              </w:rPr>
              <w:t>selettiva</w:t>
            </w:r>
          </w:p>
          <w:p w14:paraId="02C92C6C" w14:textId="77777777" w:rsidR="00FE62E6" w:rsidRPr="008538DB" w:rsidRDefault="008538DB" w:rsidP="00A62F3A">
            <w:pPr>
              <w:widowControl w:val="0"/>
              <w:numPr>
                <w:ilvl w:val="0"/>
                <w:numId w:val="14"/>
              </w:numPr>
              <w:suppressAutoHyphens/>
              <w:kinsoku w:val="0"/>
              <w:spacing w:before="120" w:after="120"/>
              <w:ind w:right="-108"/>
              <w:rPr>
                <w:rFonts w:ascii="Arial" w:hAnsi="Arial" w:cs="Arial"/>
                <w:bCs/>
                <w:w w:val="105"/>
                <w:sz w:val="20"/>
                <w:szCs w:val="20"/>
                <w:lang w:eastAsia="ar-SA"/>
              </w:rPr>
            </w:pPr>
            <w:r w:rsidRPr="006716F7">
              <w:rPr>
                <w:rFonts w:ascii="Arial" w:hAnsi="Arial" w:cs="Arial"/>
                <w:bCs/>
                <w:w w:val="105"/>
                <w:sz w:val="20"/>
                <w:szCs w:val="20"/>
                <w:lang w:eastAsia="ar-SA"/>
              </w:rPr>
              <w:t>intensiva</w:t>
            </w:r>
          </w:p>
        </w:tc>
        <w:tc>
          <w:tcPr>
            <w:tcW w:w="5862" w:type="dxa"/>
            <w:gridSpan w:val="6"/>
            <w:tcBorders>
              <w:top w:val="single" w:sz="4" w:space="0" w:color="000000"/>
              <w:left w:val="single" w:sz="4" w:space="0" w:color="000000"/>
              <w:bottom w:val="single" w:sz="4" w:space="0" w:color="000000"/>
              <w:right w:val="single" w:sz="4" w:space="0" w:color="000000"/>
            </w:tcBorders>
          </w:tcPr>
          <w:p w14:paraId="7AB9E66D" w14:textId="77777777" w:rsidR="008538DB" w:rsidRDefault="008538DB" w:rsidP="00A62F3A">
            <w:pPr>
              <w:widowControl w:val="0"/>
              <w:numPr>
                <w:ilvl w:val="0"/>
                <w:numId w:val="13"/>
              </w:numPr>
              <w:suppressAutoHyphens/>
              <w:kinsoku w:val="0"/>
              <w:spacing w:before="120" w:after="120"/>
              <w:ind w:right="-108"/>
              <w:rPr>
                <w:rFonts w:ascii="Arial" w:hAnsi="Arial" w:cs="Arial"/>
                <w:bCs/>
                <w:w w:val="105"/>
                <w:sz w:val="20"/>
                <w:szCs w:val="20"/>
                <w:lang w:eastAsia="ar-SA"/>
              </w:rPr>
            </w:pPr>
            <w:r>
              <w:rPr>
                <w:rFonts w:ascii="Arial" w:hAnsi="Arial" w:cs="Arial"/>
                <w:bCs/>
                <w:w w:val="105"/>
                <w:sz w:val="20"/>
                <w:szCs w:val="20"/>
                <w:lang w:eastAsia="ar-SA"/>
              </w:rPr>
              <w:t>__________________________________</w:t>
            </w:r>
          </w:p>
          <w:p w14:paraId="48C9D078" w14:textId="77777777" w:rsidR="008538DB" w:rsidRDefault="008538DB" w:rsidP="00A62F3A">
            <w:pPr>
              <w:widowControl w:val="0"/>
              <w:numPr>
                <w:ilvl w:val="0"/>
                <w:numId w:val="13"/>
              </w:numPr>
              <w:suppressAutoHyphens/>
              <w:kinsoku w:val="0"/>
              <w:spacing w:before="120" w:after="120"/>
              <w:ind w:right="-108"/>
              <w:rPr>
                <w:rFonts w:ascii="Arial" w:hAnsi="Arial" w:cs="Arial"/>
                <w:bCs/>
                <w:w w:val="105"/>
                <w:sz w:val="20"/>
                <w:szCs w:val="20"/>
                <w:lang w:eastAsia="ar-SA"/>
              </w:rPr>
            </w:pPr>
            <w:r>
              <w:rPr>
                <w:rFonts w:ascii="Arial" w:hAnsi="Arial" w:cs="Arial"/>
                <w:bCs/>
                <w:w w:val="105"/>
                <w:sz w:val="20"/>
                <w:szCs w:val="20"/>
                <w:lang w:eastAsia="ar-SA"/>
              </w:rPr>
              <w:t>__________________________________</w:t>
            </w:r>
          </w:p>
          <w:p w14:paraId="014F7985" w14:textId="77777777" w:rsidR="00FE62E6" w:rsidRDefault="008538DB" w:rsidP="00A62F3A">
            <w:pPr>
              <w:widowControl w:val="0"/>
              <w:numPr>
                <w:ilvl w:val="0"/>
                <w:numId w:val="13"/>
              </w:numPr>
              <w:suppressAutoHyphens/>
              <w:kinsoku w:val="0"/>
              <w:spacing w:before="120" w:after="120"/>
              <w:ind w:right="-108"/>
              <w:rPr>
                <w:rFonts w:ascii="Arial" w:hAnsi="Arial" w:cs="Arial"/>
                <w:bCs/>
                <w:w w:val="105"/>
                <w:sz w:val="20"/>
                <w:szCs w:val="20"/>
                <w:lang w:eastAsia="ar-SA"/>
              </w:rPr>
            </w:pPr>
            <w:r>
              <w:rPr>
                <w:rFonts w:ascii="Arial" w:hAnsi="Arial" w:cs="Arial"/>
                <w:bCs/>
                <w:w w:val="105"/>
                <w:sz w:val="20"/>
                <w:szCs w:val="20"/>
                <w:lang w:eastAsia="ar-SA"/>
              </w:rPr>
              <w:t>__________________________________</w:t>
            </w:r>
          </w:p>
          <w:p w14:paraId="60F58256" w14:textId="77777777" w:rsidR="008538DB" w:rsidRPr="006716F7" w:rsidRDefault="008538DB" w:rsidP="008538DB">
            <w:pPr>
              <w:widowControl w:val="0"/>
              <w:suppressAutoHyphens/>
              <w:kinsoku w:val="0"/>
              <w:spacing w:before="120" w:after="120"/>
              <w:ind w:right="-108"/>
              <w:rPr>
                <w:rFonts w:ascii="Arial" w:hAnsi="Arial" w:cs="Arial"/>
                <w:bCs/>
                <w:w w:val="105"/>
                <w:sz w:val="20"/>
                <w:szCs w:val="20"/>
                <w:lang w:eastAsia="ar-SA"/>
              </w:rPr>
            </w:pPr>
          </w:p>
        </w:tc>
      </w:tr>
      <w:tr w:rsidR="008538DB" w:rsidRPr="00587C49" w14:paraId="636F0A6C" w14:textId="77777777" w:rsidTr="000812BC">
        <w:trPr>
          <w:gridBefore w:val="1"/>
          <w:wBefore w:w="284" w:type="dxa"/>
          <w:trHeight w:val="180"/>
        </w:trPr>
        <w:tc>
          <w:tcPr>
            <w:tcW w:w="10256" w:type="dxa"/>
            <w:gridSpan w:val="9"/>
            <w:tcBorders>
              <w:top w:val="single" w:sz="4" w:space="0" w:color="000000"/>
              <w:left w:val="single" w:sz="4" w:space="0" w:color="000000"/>
              <w:bottom w:val="single" w:sz="4" w:space="0" w:color="000000"/>
              <w:right w:val="single" w:sz="4" w:space="0" w:color="000000"/>
            </w:tcBorders>
          </w:tcPr>
          <w:p w14:paraId="2659F093" w14:textId="77777777" w:rsidR="008538DB" w:rsidRPr="006716F7" w:rsidRDefault="008538DB" w:rsidP="008538DB">
            <w:pPr>
              <w:widowControl w:val="0"/>
              <w:kinsoku w:val="0"/>
              <w:snapToGrid w:val="0"/>
              <w:spacing w:before="120" w:after="120"/>
              <w:ind w:left="74"/>
              <w:rPr>
                <w:rFonts w:ascii="Arial" w:hAnsi="Arial" w:cs="Arial"/>
                <w:b/>
                <w:bCs/>
                <w:w w:val="105"/>
                <w:sz w:val="20"/>
                <w:szCs w:val="20"/>
                <w:lang w:eastAsia="ar-SA"/>
              </w:rPr>
            </w:pPr>
            <w:r>
              <w:rPr>
                <w:rFonts w:ascii="Arial" w:hAnsi="Arial" w:cs="Arial"/>
                <w:b/>
                <w:bCs/>
                <w:w w:val="105"/>
                <w:sz w:val="20"/>
                <w:szCs w:val="20"/>
                <w:lang w:eastAsia="ar-SA"/>
              </w:rPr>
              <w:t>AFFATICABILITA’</w:t>
            </w:r>
          </w:p>
        </w:tc>
      </w:tr>
      <w:tr w:rsidR="008538DB" w:rsidRPr="00587C49" w14:paraId="3984C5BD" w14:textId="77777777" w:rsidTr="000812BC">
        <w:trPr>
          <w:gridBefore w:val="1"/>
          <w:wBefore w:w="284" w:type="dxa"/>
          <w:trHeight w:val="180"/>
        </w:trPr>
        <w:tc>
          <w:tcPr>
            <w:tcW w:w="3418" w:type="dxa"/>
            <w:tcBorders>
              <w:top w:val="single" w:sz="4" w:space="0" w:color="000000"/>
              <w:left w:val="single" w:sz="4" w:space="0" w:color="000000"/>
              <w:bottom w:val="single" w:sz="4" w:space="0" w:color="000000"/>
              <w:right w:val="single" w:sz="4" w:space="0" w:color="000000"/>
            </w:tcBorders>
          </w:tcPr>
          <w:p w14:paraId="35EFB4F7" w14:textId="77777777" w:rsidR="008538DB" w:rsidRPr="006716F7" w:rsidRDefault="008538DB" w:rsidP="00A62F3A">
            <w:pPr>
              <w:widowControl w:val="0"/>
              <w:numPr>
                <w:ilvl w:val="0"/>
                <w:numId w:val="15"/>
              </w:numPr>
              <w:suppressAutoHyphens/>
              <w:kinsoku w:val="0"/>
              <w:snapToGrid w:val="0"/>
              <w:spacing w:before="120" w:after="120"/>
              <w:ind w:right="-108"/>
              <w:rPr>
                <w:rFonts w:ascii="Arial" w:hAnsi="Arial" w:cs="Arial"/>
                <w:bCs/>
                <w:w w:val="105"/>
                <w:sz w:val="20"/>
                <w:szCs w:val="20"/>
                <w:lang w:eastAsia="ar-SA"/>
              </w:rPr>
            </w:pPr>
            <w:r w:rsidRPr="006716F7">
              <w:rPr>
                <w:rFonts w:ascii="Arial" w:hAnsi="Arial" w:cs="Arial"/>
                <w:bCs/>
                <w:w w:val="105"/>
                <w:sz w:val="20"/>
                <w:szCs w:val="20"/>
                <w:lang w:eastAsia="ar-SA"/>
              </w:rPr>
              <w:t>Sì</w:t>
            </w:r>
          </w:p>
        </w:tc>
        <w:tc>
          <w:tcPr>
            <w:tcW w:w="3419" w:type="dxa"/>
            <w:gridSpan w:val="5"/>
            <w:tcBorders>
              <w:top w:val="single" w:sz="4" w:space="0" w:color="000000"/>
              <w:left w:val="single" w:sz="4" w:space="0" w:color="000000"/>
              <w:bottom w:val="single" w:sz="4" w:space="0" w:color="000000"/>
              <w:right w:val="single" w:sz="4" w:space="0" w:color="000000"/>
            </w:tcBorders>
          </w:tcPr>
          <w:p w14:paraId="47FE3881" w14:textId="77777777" w:rsidR="008538DB" w:rsidRPr="006716F7" w:rsidRDefault="008538DB" w:rsidP="00A62F3A">
            <w:pPr>
              <w:widowControl w:val="0"/>
              <w:numPr>
                <w:ilvl w:val="0"/>
                <w:numId w:val="15"/>
              </w:numPr>
              <w:suppressAutoHyphens/>
              <w:kinsoku w:val="0"/>
              <w:snapToGrid w:val="0"/>
              <w:spacing w:before="120" w:after="120"/>
              <w:ind w:right="-108"/>
              <w:rPr>
                <w:rFonts w:ascii="Arial" w:hAnsi="Arial" w:cs="Arial"/>
                <w:bCs/>
                <w:w w:val="105"/>
                <w:sz w:val="20"/>
                <w:szCs w:val="20"/>
                <w:lang w:eastAsia="ar-SA"/>
              </w:rPr>
            </w:pPr>
            <w:r w:rsidRPr="006716F7">
              <w:rPr>
                <w:rFonts w:ascii="Arial" w:hAnsi="Arial" w:cs="Arial"/>
                <w:bCs/>
                <w:w w:val="105"/>
                <w:sz w:val="20"/>
                <w:szCs w:val="20"/>
                <w:lang w:eastAsia="ar-SA"/>
              </w:rPr>
              <w:t>poca</w:t>
            </w:r>
          </w:p>
        </w:tc>
        <w:tc>
          <w:tcPr>
            <w:tcW w:w="3419" w:type="dxa"/>
            <w:gridSpan w:val="3"/>
            <w:tcBorders>
              <w:top w:val="single" w:sz="4" w:space="0" w:color="000000"/>
              <w:left w:val="single" w:sz="4" w:space="0" w:color="000000"/>
              <w:bottom w:val="single" w:sz="4" w:space="0" w:color="000000"/>
              <w:right w:val="single" w:sz="4" w:space="0" w:color="000000"/>
            </w:tcBorders>
          </w:tcPr>
          <w:p w14:paraId="7ECA7F5B" w14:textId="77777777" w:rsidR="008538DB" w:rsidRPr="006716F7" w:rsidRDefault="008538DB" w:rsidP="00A62F3A">
            <w:pPr>
              <w:widowControl w:val="0"/>
              <w:numPr>
                <w:ilvl w:val="0"/>
                <w:numId w:val="15"/>
              </w:numPr>
              <w:suppressAutoHyphens/>
              <w:kinsoku w:val="0"/>
              <w:snapToGrid w:val="0"/>
              <w:spacing w:before="120" w:after="120"/>
              <w:ind w:right="-108"/>
              <w:rPr>
                <w:rFonts w:ascii="Arial" w:hAnsi="Arial" w:cs="Arial"/>
                <w:bCs/>
                <w:w w:val="105"/>
                <w:sz w:val="20"/>
                <w:szCs w:val="20"/>
                <w:lang w:eastAsia="ar-SA"/>
              </w:rPr>
            </w:pPr>
            <w:r w:rsidRPr="006716F7">
              <w:rPr>
                <w:rFonts w:ascii="Arial" w:hAnsi="Arial" w:cs="Arial"/>
                <w:bCs/>
                <w:w w:val="105"/>
                <w:sz w:val="20"/>
                <w:szCs w:val="20"/>
                <w:lang w:eastAsia="ar-SA"/>
              </w:rPr>
              <w:t>No</w:t>
            </w:r>
          </w:p>
        </w:tc>
      </w:tr>
      <w:tr w:rsidR="008538DB" w:rsidRPr="00587C49" w14:paraId="26CC417E" w14:textId="77777777" w:rsidTr="000812BC">
        <w:trPr>
          <w:gridBefore w:val="1"/>
          <w:wBefore w:w="284" w:type="dxa"/>
          <w:trHeight w:val="180"/>
        </w:trPr>
        <w:tc>
          <w:tcPr>
            <w:tcW w:w="4394" w:type="dxa"/>
            <w:gridSpan w:val="3"/>
            <w:tcBorders>
              <w:top w:val="single" w:sz="4" w:space="0" w:color="000000"/>
              <w:left w:val="single" w:sz="4" w:space="0" w:color="000000"/>
              <w:bottom w:val="single" w:sz="4" w:space="0" w:color="000000"/>
            </w:tcBorders>
          </w:tcPr>
          <w:p w14:paraId="35A2AAEB" w14:textId="77777777" w:rsidR="008538DB" w:rsidRPr="006716F7" w:rsidRDefault="008538DB" w:rsidP="00AE39D6">
            <w:pPr>
              <w:widowControl w:val="0"/>
              <w:kinsoku w:val="0"/>
              <w:snapToGrid w:val="0"/>
              <w:spacing w:before="120" w:after="120"/>
              <w:ind w:left="74"/>
              <w:rPr>
                <w:rFonts w:ascii="Arial" w:hAnsi="Arial" w:cs="Arial"/>
                <w:b/>
                <w:bCs/>
                <w:w w:val="105"/>
                <w:sz w:val="20"/>
                <w:szCs w:val="20"/>
                <w:lang w:eastAsia="ar-SA"/>
              </w:rPr>
            </w:pPr>
            <w:r w:rsidRPr="006716F7">
              <w:rPr>
                <w:rFonts w:ascii="Arial" w:hAnsi="Arial" w:cs="Arial"/>
                <w:b/>
                <w:bCs/>
                <w:w w:val="105"/>
                <w:sz w:val="20"/>
                <w:szCs w:val="20"/>
                <w:lang w:eastAsia="ar-SA"/>
              </w:rPr>
              <w:t>PRASSIE</w:t>
            </w:r>
          </w:p>
        </w:tc>
        <w:tc>
          <w:tcPr>
            <w:tcW w:w="5862" w:type="dxa"/>
            <w:gridSpan w:val="6"/>
            <w:tcBorders>
              <w:top w:val="single" w:sz="4" w:space="0" w:color="000000"/>
              <w:left w:val="single" w:sz="4" w:space="0" w:color="000000"/>
              <w:bottom w:val="single" w:sz="4" w:space="0" w:color="000000"/>
              <w:right w:val="single" w:sz="4" w:space="0" w:color="000000"/>
            </w:tcBorders>
          </w:tcPr>
          <w:p w14:paraId="3C83C93F" w14:textId="77777777" w:rsidR="008538DB" w:rsidRPr="006716F7" w:rsidRDefault="008538DB" w:rsidP="00AE39D6">
            <w:pPr>
              <w:widowControl w:val="0"/>
              <w:kinsoku w:val="0"/>
              <w:snapToGrid w:val="0"/>
              <w:spacing w:before="120" w:after="120"/>
              <w:ind w:left="74"/>
              <w:jc w:val="center"/>
              <w:rPr>
                <w:rFonts w:ascii="Arial" w:hAnsi="Arial" w:cs="Arial"/>
                <w:b/>
                <w:bCs/>
                <w:w w:val="105"/>
                <w:sz w:val="20"/>
                <w:szCs w:val="20"/>
                <w:lang w:eastAsia="ar-SA"/>
              </w:rPr>
            </w:pPr>
            <w:r w:rsidRPr="006716F7">
              <w:rPr>
                <w:rFonts w:ascii="Arial" w:hAnsi="Arial" w:cs="Arial"/>
                <w:b/>
                <w:bCs/>
                <w:w w:val="105"/>
                <w:sz w:val="20"/>
                <w:szCs w:val="20"/>
                <w:lang w:eastAsia="ar-SA"/>
              </w:rPr>
              <w:t>PRASSIE</w:t>
            </w:r>
          </w:p>
        </w:tc>
      </w:tr>
      <w:tr w:rsidR="008538DB" w:rsidRPr="00587C49" w14:paraId="60855647" w14:textId="77777777" w:rsidTr="000812BC">
        <w:trPr>
          <w:gridBefore w:val="1"/>
          <w:wBefore w:w="284" w:type="dxa"/>
          <w:trHeight w:val="180"/>
        </w:trPr>
        <w:tc>
          <w:tcPr>
            <w:tcW w:w="4394" w:type="dxa"/>
            <w:gridSpan w:val="3"/>
            <w:tcBorders>
              <w:top w:val="single" w:sz="4" w:space="0" w:color="000000"/>
              <w:left w:val="single" w:sz="4" w:space="0" w:color="000000"/>
              <w:bottom w:val="single" w:sz="4" w:space="0" w:color="000000"/>
            </w:tcBorders>
          </w:tcPr>
          <w:p w14:paraId="04F93CD1" w14:textId="77777777" w:rsidR="008538DB" w:rsidRPr="006716F7" w:rsidRDefault="008538DB" w:rsidP="00A62F3A">
            <w:pPr>
              <w:widowControl w:val="0"/>
              <w:numPr>
                <w:ilvl w:val="0"/>
                <w:numId w:val="16"/>
              </w:numPr>
              <w:suppressAutoHyphens/>
              <w:kinsoku w:val="0"/>
              <w:snapToGrid w:val="0"/>
              <w:spacing w:before="120" w:after="120"/>
              <w:ind w:right="-108"/>
              <w:rPr>
                <w:rFonts w:ascii="Arial" w:hAnsi="Arial" w:cs="Arial"/>
                <w:bCs/>
                <w:w w:val="105"/>
                <w:sz w:val="20"/>
                <w:szCs w:val="20"/>
                <w:lang w:eastAsia="ar-SA"/>
              </w:rPr>
            </w:pPr>
            <w:r w:rsidRPr="006716F7">
              <w:rPr>
                <w:rFonts w:ascii="Arial" w:hAnsi="Arial" w:cs="Arial"/>
                <w:bCs/>
                <w:w w:val="105"/>
                <w:sz w:val="20"/>
                <w:szCs w:val="20"/>
                <w:lang w:eastAsia="ar-SA"/>
              </w:rPr>
              <w:t>difficoltà di esecuzione</w:t>
            </w:r>
          </w:p>
          <w:p w14:paraId="689EE0AF" w14:textId="77777777" w:rsidR="008538DB" w:rsidRPr="006716F7" w:rsidRDefault="008538DB" w:rsidP="00A62F3A">
            <w:pPr>
              <w:widowControl w:val="0"/>
              <w:numPr>
                <w:ilvl w:val="0"/>
                <w:numId w:val="16"/>
              </w:numPr>
              <w:suppressAutoHyphens/>
              <w:kinsoku w:val="0"/>
              <w:spacing w:before="120" w:after="120"/>
              <w:ind w:right="-108"/>
              <w:rPr>
                <w:rFonts w:ascii="Arial" w:hAnsi="Arial" w:cs="Arial"/>
                <w:bCs/>
                <w:w w:val="105"/>
                <w:sz w:val="20"/>
                <w:szCs w:val="20"/>
                <w:lang w:eastAsia="ar-SA"/>
              </w:rPr>
            </w:pPr>
            <w:r w:rsidRPr="006716F7">
              <w:rPr>
                <w:rFonts w:ascii="Arial" w:hAnsi="Arial" w:cs="Arial"/>
                <w:bCs/>
                <w:w w:val="105"/>
                <w:sz w:val="20"/>
                <w:szCs w:val="20"/>
                <w:lang w:eastAsia="ar-SA"/>
              </w:rPr>
              <w:t>difficoltà di pianificazione</w:t>
            </w:r>
          </w:p>
          <w:p w14:paraId="321E93B5" w14:textId="77777777" w:rsidR="008538DB" w:rsidRPr="006716F7" w:rsidRDefault="008538DB" w:rsidP="00A62F3A">
            <w:pPr>
              <w:widowControl w:val="0"/>
              <w:numPr>
                <w:ilvl w:val="0"/>
                <w:numId w:val="16"/>
              </w:numPr>
              <w:suppressAutoHyphens/>
              <w:kinsoku w:val="0"/>
              <w:spacing w:before="120" w:after="120"/>
              <w:ind w:right="-108"/>
              <w:rPr>
                <w:rFonts w:ascii="Arial" w:hAnsi="Arial" w:cs="Arial"/>
                <w:bCs/>
                <w:w w:val="105"/>
                <w:sz w:val="20"/>
                <w:szCs w:val="20"/>
                <w:lang w:eastAsia="ar-SA"/>
              </w:rPr>
            </w:pPr>
            <w:r w:rsidRPr="006716F7">
              <w:rPr>
                <w:rFonts w:ascii="Arial" w:hAnsi="Arial" w:cs="Arial"/>
                <w:bCs/>
                <w:w w:val="105"/>
                <w:sz w:val="20"/>
                <w:szCs w:val="20"/>
                <w:lang w:eastAsia="ar-SA"/>
              </w:rPr>
              <w:t>difficoltà di programmazione e progettazione</w:t>
            </w:r>
          </w:p>
          <w:p w14:paraId="5A156370" w14:textId="77777777" w:rsidR="008538DB" w:rsidRPr="006716F7" w:rsidRDefault="008538DB" w:rsidP="00AE39D6">
            <w:pPr>
              <w:widowControl w:val="0"/>
              <w:kinsoku w:val="0"/>
              <w:snapToGrid w:val="0"/>
              <w:ind w:left="142"/>
              <w:rPr>
                <w:rFonts w:ascii="Arial" w:hAnsi="Arial" w:cs="Arial"/>
                <w:b/>
                <w:bCs/>
                <w:w w:val="105"/>
                <w:lang w:eastAsia="ar-SA"/>
              </w:rPr>
            </w:pPr>
          </w:p>
        </w:tc>
        <w:tc>
          <w:tcPr>
            <w:tcW w:w="5862" w:type="dxa"/>
            <w:gridSpan w:val="6"/>
            <w:tcBorders>
              <w:top w:val="single" w:sz="4" w:space="0" w:color="000000"/>
              <w:left w:val="single" w:sz="4" w:space="0" w:color="000000"/>
              <w:bottom w:val="single" w:sz="4" w:space="0" w:color="000000"/>
              <w:right w:val="single" w:sz="4" w:space="0" w:color="000000"/>
            </w:tcBorders>
          </w:tcPr>
          <w:p w14:paraId="0194B3FB" w14:textId="77777777" w:rsidR="008538DB" w:rsidRDefault="008538DB" w:rsidP="00A62F3A">
            <w:pPr>
              <w:widowControl w:val="0"/>
              <w:numPr>
                <w:ilvl w:val="0"/>
                <w:numId w:val="17"/>
              </w:numPr>
              <w:suppressAutoHyphens/>
              <w:kinsoku w:val="0"/>
              <w:spacing w:before="120" w:after="120"/>
              <w:ind w:right="-108"/>
              <w:rPr>
                <w:rFonts w:ascii="Arial" w:hAnsi="Arial" w:cs="Arial"/>
                <w:bCs/>
                <w:w w:val="105"/>
                <w:sz w:val="20"/>
                <w:szCs w:val="20"/>
                <w:lang w:eastAsia="ar-SA"/>
              </w:rPr>
            </w:pPr>
            <w:r>
              <w:rPr>
                <w:rFonts w:ascii="Arial" w:hAnsi="Arial" w:cs="Arial"/>
                <w:bCs/>
                <w:w w:val="105"/>
                <w:sz w:val="20"/>
                <w:szCs w:val="20"/>
                <w:lang w:eastAsia="ar-SA"/>
              </w:rPr>
              <w:t>__________________________________</w:t>
            </w:r>
          </w:p>
          <w:p w14:paraId="40C95410" w14:textId="77777777" w:rsidR="008538DB" w:rsidRDefault="008538DB" w:rsidP="00A62F3A">
            <w:pPr>
              <w:widowControl w:val="0"/>
              <w:numPr>
                <w:ilvl w:val="0"/>
                <w:numId w:val="17"/>
              </w:numPr>
              <w:suppressAutoHyphens/>
              <w:kinsoku w:val="0"/>
              <w:spacing w:before="120" w:after="120"/>
              <w:ind w:right="-108"/>
              <w:rPr>
                <w:rFonts w:ascii="Arial" w:hAnsi="Arial" w:cs="Arial"/>
                <w:bCs/>
                <w:w w:val="105"/>
                <w:sz w:val="20"/>
                <w:szCs w:val="20"/>
                <w:lang w:eastAsia="ar-SA"/>
              </w:rPr>
            </w:pPr>
            <w:r>
              <w:rPr>
                <w:rFonts w:ascii="Arial" w:hAnsi="Arial" w:cs="Arial"/>
                <w:bCs/>
                <w:w w:val="105"/>
                <w:sz w:val="20"/>
                <w:szCs w:val="20"/>
                <w:lang w:eastAsia="ar-SA"/>
              </w:rPr>
              <w:t>__________________________________</w:t>
            </w:r>
          </w:p>
          <w:p w14:paraId="06AAC647" w14:textId="77777777" w:rsidR="008538DB" w:rsidRPr="008538DB" w:rsidRDefault="008538DB" w:rsidP="00A62F3A">
            <w:pPr>
              <w:widowControl w:val="0"/>
              <w:numPr>
                <w:ilvl w:val="0"/>
                <w:numId w:val="17"/>
              </w:numPr>
              <w:suppressAutoHyphens/>
              <w:kinsoku w:val="0"/>
              <w:spacing w:before="120" w:after="120"/>
              <w:ind w:right="-108"/>
              <w:rPr>
                <w:rFonts w:ascii="Arial" w:hAnsi="Arial" w:cs="Arial"/>
                <w:bCs/>
                <w:w w:val="105"/>
                <w:sz w:val="20"/>
                <w:szCs w:val="20"/>
                <w:lang w:eastAsia="ar-SA"/>
              </w:rPr>
            </w:pPr>
            <w:r>
              <w:rPr>
                <w:rFonts w:ascii="Arial" w:hAnsi="Arial" w:cs="Arial"/>
                <w:bCs/>
                <w:w w:val="105"/>
                <w:sz w:val="20"/>
                <w:szCs w:val="20"/>
                <w:lang w:eastAsia="ar-SA"/>
              </w:rPr>
              <w:t>__________________________________</w:t>
            </w:r>
          </w:p>
        </w:tc>
      </w:tr>
      <w:tr w:rsidR="008538DB" w:rsidRPr="00587C49" w14:paraId="176F9BFB" w14:textId="77777777" w:rsidTr="000812BC">
        <w:tblPrEx>
          <w:tblCellMar>
            <w:left w:w="70" w:type="dxa"/>
            <w:right w:w="70" w:type="dxa"/>
          </w:tblCellMar>
        </w:tblPrEx>
        <w:trPr>
          <w:gridBefore w:val="1"/>
          <w:wBefore w:w="284" w:type="dxa"/>
          <w:trHeight w:val="904"/>
        </w:trPr>
        <w:tc>
          <w:tcPr>
            <w:tcW w:w="4388" w:type="dxa"/>
            <w:gridSpan w:val="2"/>
            <w:tcBorders>
              <w:top w:val="single" w:sz="4" w:space="0" w:color="000000"/>
              <w:left w:val="single" w:sz="4" w:space="0" w:color="000000"/>
              <w:bottom w:val="single" w:sz="4" w:space="0" w:color="000000"/>
            </w:tcBorders>
          </w:tcPr>
          <w:p w14:paraId="764BBC61" w14:textId="77777777" w:rsidR="008538DB" w:rsidRPr="006716F7" w:rsidRDefault="008538DB" w:rsidP="00AE39D6">
            <w:pPr>
              <w:widowControl w:val="0"/>
              <w:kinsoku w:val="0"/>
              <w:snapToGrid w:val="0"/>
              <w:spacing w:before="120" w:after="120"/>
              <w:ind w:left="74"/>
              <w:rPr>
                <w:rFonts w:ascii="Arial" w:hAnsi="Arial" w:cs="Arial"/>
                <w:b/>
                <w:sz w:val="20"/>
                <w:szCs w:val="20"/>
                <w:lang w:eastAsia="ar-SA"/>
              </w:rPr>
            </w:pPr>
            <w:r w:rsidRPr="006716F7">
              <w:rPr>
                <w:rFonts w:ascii="Arial" w:hAnsi="Arial" w:cs="Arial"/>
                <w:b/>
                <w:sz w:val="20"/>
                <w:szCs w:val="20"/>
                <w:lang w:eastAsia="ar-SA"/>
              </w:rPr>
              <w:t>ALTRO</w:t>
            </w:r>
          </w:p>
        </w:tc>
        <w:tc>
          <w:tcPr>
            <w:tcW w:w="5868" w:type="dxa"/>
            <w:gridSpan w:val="7"/>
            <w:tcBorders>
              <w:top w:val="single" w:sz="4" w:space="0" w:color="000000"/>
              <w:left w:val="single" w:sz="4" w:space="0" w:color="000000"/>
              <w:bottom w:val="single" w:sz="4" w:space="0" w:color="000000"/>
              <w:right w:val="single" w:sz="4" w:space="0" w:color="000000"/>
            </w:tcBorders>
          </w:tcPr>
          <w:p w14:paraId="5286C63B" w14:textId="77777777" w:rsidR="008538DB" w:rsidRPr="006716F7" w:rsidRDefault="008538DB" w:rsidP="00AE39D6">
            <w:pPr>
              <w:widowControl w:val="0"/>
              <w:kinsoku w:val="0"/>
              <w:snapToGrid w:val="0"/>
              <w:spacing w:before="120" w:after="120"/>
              <w:ind w:left="74"/>
              <w:jc w:val="center"/>
              <w:rPr>
                <w:rFonts w:ascii="Arial" w:hAnsi="Arial" w:cs="Arial"/>
                <w:b/>
                <w:sz w:val="20"/>
                <w:szCs w:val="20"/>
                <w:lang w:eastAsia="ar-SA"/>
              </w:rPr>
            </w:pPr>
            <w:r w:rsidRPr="006716F7">
              <w:rPr>
                <w:rFonts w:ascii="Arial" w:hAnsi="Arial" w:cs="Arial"/>
                <w:b/>
                <w:sz w:val="20"/>
                <w:szCs w:val="20"/>
                <w:lang w:eastAsia="ar-SA"/>
              </w:rPr>
              <w:t>ALTRO</w:t>
            </w:r>
          </w:p>
        </w:tc>
      </w:tr>
    </w:tbl>
    <w:p w14:paraId="2FBF97CB" w14:textId="77777777" w:rsidR="00FE62E6" w:rsidRPr="006716F7" w:rsidRDefault="00FE62E6" w:rsidP="00FE62E6">
      <w:pPr>
        <w:widowControl w:val="0"/>
        <w:kinsoku w:val="0"/>
        <w:spacing w:after="324"/>
        <w:ind w:right="567"/>
        <w:jc w:val="both"/>
        <w:rPr>
          <w:rFonts w:ascii="Arial" w:hAnsi="Arial" w:cs="Arial"/>
          <w:lang w:eastAsia="ar-SA"/>
        </w:rPr>
      </w:pPr>
    </w:p>
    <w:tbl>
      <w:tblPr>
        <w:tblW w:w="9736" w:type="dxa"/>
        <w:tblInd w:w="70" w:type="dxa"/>
        <w:tblLayout w:type="fixed"/>
        <w:tblCellMar>
          <w:left w:w="70" w:type="dxa"/>
          <w:right w:w="70" w:type="dxa"/>
        </w:tblCellMar>
        <w:tblLook w:val="0000" w:firstRow="0" w:lastRow="0" w:firstColumn="0" w:lastColumn="0" w:noHBand="0" w:noVBand="0"/>
      </w:tblPr>
      <w:tblGrid>
        <w:gridCol w:w="4868"/>
        <w:gridCol w:w="4868"/>
      </w:tblGrid>
      <w:tr w:rsidR="00FE62E6" w:rsidRPr="00587C49" w14:paraId="7D5E3F0B" w14:textId="77777777">
        <w:trPr>
          <w:trHeight w:val="1123"/>
        </w:trPr>
        <w:tc>
          <w:tcPr>
            <w:tcW w:w="9736" w:type="dxa"/>
            <w:gridSpan w:val="2"/>
            <w:tcBorders>
              <w:top w:val="single" w:sz="4" w:space="0" w:color="000000"/>
              <w:left w:val="single" w:sz="4" w:space="0" w:color="auto"/>
              <w:right w:val="single" w:sz="4" w:space="0" w:color="auto"/>
            </w:tcBorders>
            <w:vAlign w:val="center"/>
          </w:tcPr>
          <w:p w14:paraId="642F15A5" w14:textId="77777777" w:rsidR="00FE62E6" w:rsidRPr="000812BC" w:rsidRDefault="00FE62E6" w:rsidP="00AE39D6">
            <w:pPr>
              <w:suppressAutoHyphens/>
              <w:snapToGrid w:val="0"/>
              <w:rPr>
                <w:rFonts w:ascii="Arial" w:hAnsi="Arial" w:cs="Arial"/>
                <w:b/>
                <w:sz w:val="28"/>
                <w:szCs w:val="28"/>
                <w:u w:val="single"/>
                <w:lang w:eastAsia="ar-SA"/>
              </w:rPr>
            </w:pPr>
            <w:r w:rsidRPr="000812BC">
              <w:rPr>
                <w:rFonts w:ascii="Arial" w:hAnsi="Arial" w:cs="Arial"/>
                <w:b/>
                <w:bCs/>
                <w:kern w:val="1"/>
                <w:sz w:val="28"/>
                <w:szCs w:val="28"/>
                <w:lang w:eastAsia="ar-SA"/>
              </w:rPr>
              <w:lastRenderedPageBreak/>
              <w:t xml:space="preserve">PARTE II: </w:t>
            </w:r>
            <w:r w:rsidRPr="000812BC">
              <w:rPr>
                <w:rFonts w:ascii="Arial" w:hAnsi="Arial" w:cs="Arial"/>
                <w:b/>
                <w:bCs/>
                <w:i/>
                <w:kern w:val="1"/>
                <w:sz w:val="28"/>
                <w:szCs w:val="28"/>
                <w:u w:val="single"/>
                <w:lang w:eastAsia="ar-SA"/>
              </w:rPr>
              <w:t>descrizione dei comportamenti</w:t>
            </w:r>
          </w:p>
        </w:tc>
      </w:tr>
      <w:tr w:rsidR="00FE62E6" w:rsidRPr="00587C49" w14:paraId="18D3896D" w14:textId="77777777">
        <w:trPr>
          <w:trHeight w:val="360"/>
        </w:trPr>
        <w:tc>
          <w:tcPr>
            <w:tcW w:w="4868" w:type="dxa"/>
            <w:tcBorders>
              <w:top w:val="single" w:sz="4" w:space="0" w:color="auto"/>
              <w:left w:val="single" w:sz="4" w:space="0" w:color="000000"/>
              <w:bottom w:val="single" w:sz="4" w:space="0" w:color="000000"/>
            </w:tcBorders>
            <w:vAlign w:val="center"/>
          </w:tcPr>
          <w:p w14:paraId="23A57C9D" w14:textId="77777777" w:rsidR="00FE62E6" w:rsidRDefault="00FE62E6" w:rsidP="00AE39D6">
            <w:pPr>
              <w:suppressAutoHyphens/>
              <w:snapToGrid w:val="0"/>
              <w:rPr>
                <w:rFonts w:ascii="Arial" w:hAnsi="Arial" w:cs="Arial"/>
                <w:b/>
                <w:sz w:val="20"/>
                <w:szCs w:val="20"/>
                <w:lang w:eastAsia="ar-SA"/>
              </w:rPr>
            </w:pPr>
            <w:r w:rsidRPr="006716F7">
              <w:rPr>
                <w:rFonts w:ascii="Arial" w:hAnsi="Arial" w:cs="Arial"/>
                <w:sz w:val="20"/>
                <w:szCs w:val="20"/>
                <w:lang w:eastAsia="ar-SA"/>
              </w:rPr>
              <w:t xml:space="preserve">Presenta </w:t>
            </w:r>
            <w:r w:rsidRPr="006716F7">
              <w:rPr>
                <w:rFonts w:ascii="Arial" w:hAnsi="Arial" w:cs="Arial"/>
                <w:b/>
                <w:sz w:val="20"/>
                <w:szCs w:val="20"/>
                <w:lang w:eastAsia="ar-SA"/>
              </w:rPr>
              <w:t>regolarità</w:t>
            </w:r>
            <w:r w:rsidRPr="006716F7">
              <w:rPr>
                <w:rFonts w:ascii="Arial" w:hAnsi="Arial" w:cs="Arial"/>
                <w:sz w:val="20"/>
                <w:szCs w:val="20"/>
                <w:lang w:eastAsia="ar-SA"/>
              </w:rPr>
              <w:t xml:space="preserve"> nella </w:t>
            </w:r>
            <w:r w:rsidRPr="006716F7">
              <w:rPr>
                <w:rFonts w:ascii="Arial" w:hAnsi="Arial" w:cs="Arial"/>
                <w:b/>
                <w:sz w:val="20"/>
                <w:szCs w:val="20"/>
                <w:lang w:eastAsia="ar-SA"/>
              </w:rPr>
              <w:t>frequenza scolastica</w:t>
            </w:r>
          </w:p>
          <w:p w14:paraId="1EAA5101" w14:textId="77777777" w:rsidR="0090013B" w:rsidRPr="006716F7" w:rsidRDefault="0090013B" w:rsidP="00AE39D6">
            <w:pPr>
              <w:suppressAutoHyphens/>
              <w:snapToGrid w:val="0"/>
              <w:rPr>
                <w:rFonts w:ascii="Arial" w:hAnsi="Arial" w:cs="Arial"/>
                <w:sz w:val="20"/>
                <w:szCs w:val="20"/>
                <w:lang w:eastAsia="ar-SA"/>
              </w:rPr>
            </w:pPr>
          </w:p>
        </w:tc>
        <w:tc>
          <w:tcPr>
            <w:tcW w:w="4868" w:type="dxa"/>
            <w:tcBorders>
              <w:top w:val="single" w:sz="4" w:space="0" w:color="auto"/>
              <w:left w:val="single" w:sz="4" w:space="0" w:color="000000"/>
              <w:bottom w:val="single" w:sz="4" w:space="0" w:color="000000"/>
              <w:right w:val="single" w:sz="4" w:space="0" w:color="auto"/>
            </w:tcBorders>
            <w:vAlign w:val="center"/>
          </w:tcPr>
          <w:p w14:paraId="06F24F29" w14:textId="77777777" w:rsidR="00FE62E6" w:rsidRPr="00587C49" w:rsidRDefault="00FE62E6" w:rsidP="00AE39D6">
            <w:pPr>
              <w:snapToGrid w:val="0"/>
              <w:ind w:left="2624" w:hanging="2624"/>
              <w:jc w:val="center"/>
              <w:rPr>
                <w:rFonts w:ascii="Arial" w:hAnsi="Arial" w:cs="Arial"/>
              </w:rPr>
            </w:pPr>
            <w:r w:rsidRPr="00587C49">
              <w:rPr>
                <w:rFonts w:ascii="Arial" w:hAnsi="Arial" w:cs="Arial"/>
              </w:rPr>
              <w:t xml:space="preserve">2     1     0     </w:t>
            </w:r>
          </w:p>
        </w:tc>
      </w:tr>
      <w:tr w:rsidR="00FE62E6" w:rsidRPr="00587C49" w14:paraId="592670A9" w14:textId="77777777">
        <w:trPr>
          <w:trHeight w:val="312"/>
        </w:trPr>
        <w:tc>
          <w:tcPr>
            <w:tcW w:w="4868" w:type="dxa"/>
            <w:tcBorders>
              <w:top w:val="single" w:sz="4" w:space="0" w:color="000000"/>
              <w:left w:val="single" w:sz="4" w:space="0" w:color="000000"/>
              <w:bottom w:val="single" w:sz="4" w:space="0" w:color="000000"/>
            </w:tcBorders>
            <w:vAlign w:val="center"/>
          </w:tcPr>
          <w:p w14:paraId="064BD08D" w14:textId="77777777" w:rsidR="00FE62E6" w:rsidRDefault="00FE62E6" w:rsidP="00AE39D6">
            <w:pPr>
              <w:suppressAutoHyphens/>
              <w:snapToGrid w:val="0"/>
              <w:rPr>
                <w:rFonts w:ascii="Arial" w:hAnsi="Arial" w:cs="Arial"/>
                <w:b/>
                <w:bCs/>
                <w:sz w:val="20"/>
                <w:szCs w:val="20"/>
                <w:lang w:eastAsia="ar-SA"/>
              </w:rPr>
            </w:pPr>
            <w:r w:rsidRPr="006716F7">
              <w:rPr>
                <w:rFonts w:ascii="Arial" w:hAnsi="Arial" w:cs="Arial"/>
                <w:sz w:val="20"/>
                <w:szCs w:val="20"/>
                <w:lang w:eastAsia="ar-SA"/>
              </w:rPr>
              <w:t xml:space="preserve">Manifesta difficoltà nel </w:t>
            </w:r>
            <w:r w:rsidRPr="006716F7">
              <w:rPr>
                <w:rFonts w:ascii="Arial" w:hAnsi="Arial" w:cs="Arial"/>
                <w:b/>
                <w:bCs/>
                <w:sz w:val="20"/>
                <w:szCs w:val="20"/>
                <w:lang w:eastAsia="ar-SA"/>
              </w:rPr>
              <w:t>rispetto delle regole</w:t>
            </w:r>
          </w:p>
          <w:p w14:paraId="258C5C4F" w14:textId="77777777" w:rsidR="0090013B" w:rsidRPr="006716F7" w:rsidRDefault="0090013B" w:rsidP="00AE39D6">
            <w:pPr>
              <w:suppressAutoHyphens/>
              <w:snapToGrid w:val="0"/>
              <w:rPr>
                <w:rFonts w:ascii="Arial" w:hAnsi="Arial" w:cs="Arial"/>
                <w:b/>
                <w:bCs/>
                <w:sz w:val="20"/>
                <w:szCs w:val="20"/>
                <w:lang w:eastAsia="ar-SA"/>
              </w:rPr>
            </w:pPr>
          </w:p>
        </w:tc>
        <w:tc>
          <w:tcPr>
            <w:tcW w:w="4868" w:type="dxa"/>
            <w:tcBorders>
              <w:top w:val="single" w:sz="4" w:space="0" w:color="000000"/>
              <w:left w:val="single" w:sz="4" w:space="0" w:color="000000"/>
              <w:bottom w:val="single" w:sz="4" w:space="0" w:color="000000"/>
              <w:right w:val="single" w:sz="4" w:space="0" w:color="auto"/>
            </w:tcBorders>
            <w:vAlign w:val="center"/>
          </w:tcPr>
          <w:p w14:paraId="14BE0730" w14:textId="77777777" w:rsidR="00FE62E6" w:rsidRPr="00587C49" w:rsidRDefault="00FE62E6" w:rsidP="00AE39D6">
            <w:pPr>
              <w:snapToGrid w:val="0"/>
              <w:ind w:left="2624" w:hanging="2624"/>
              <w:jc w:val="center"/>
              <w:rPr>
                <w:rFonts w:ascii="Arial" w:hAnsi="Arial" w:cs="Arial"/>
              </w:rPr>
            </w:pPr>
            <w:r w:rsidRPr="00587C49">
              <w:rPr>
                <w:rFonts w:ascii="Arial" w:hAnsi="Arial" w:cs="Arial"/>
              </w:rPr>
              <w:t xml:space="preserve">2     1     0     </w:t>
            </w:r>
          </w:p>
        </w:tc>
      </w:tr>
      <w:tr w:rsidR="00FE62E6" w:rsidRPr="00587C49" w14:paraId="04453C6E" w14:textId="77777777">
        <w:trPr>
          <w:trHeight w:val="312"/>
        </w:trPr>
        <w:tc>
          <w:tcPr>
            <w:tcW w:w="4868" w:type="dxa"/>
            <w:tcBorders>
              <w:top w:val="single" w:sz="4" w:space="0" w:color="000000"/>
              <w:left w:val="single" w:sz="4" w:space="0" w:color="000000"/>
              <w:bottom w:val="single" w:sz="4" w:space="0" w:color="000000"/>
            </w:tcBorders>
            <w:vAlign w:val="center"/>
          </w:tcPr>
          <w:p w14:paraId="32BCF463" w14:textId="77777777" w:rsidR="00FE62E6" w:rsidRDefault="00FE62E6" w:rsidP="00AE39D6">
            <w:pPr>
              <w:suppressAutoHyphens/>
              <w:snapToGrid w:val="0"/>
              <w:rPr>
                <w:rFonts w:ascii="Arial" w:hAnsi="Arial" w:cs="Arial"/>
                <w:bCs/>
                <w:sz w:val="20"/>
                <w:szCs w:val="20"/>
                <w:lang w:eastAsia="ar-SA"/>
              </w:rPr>
            </w:pPr>
            <w:r w:rsidRPr="006716F7">
              <w:rPr>
                <w:rFonts w:ascii="Arial" w:hAnsi="Arial" w:cs="Arial"/>
                <w:bCs/>
                <w:sz w:val="20"/>
                <w:szCs w:val="20"/>
                <w:lang w:eastAsia="ar-SA"/>
              </w:rPr>
              <w:t xml:space="preserve">Mostra </w:t>
            </w:r>
            <w:r w:rsidRPr="006716F7">
              <w:rPr>
                <w:rFonts w:ascii="Arial" w:hAnsi="Arial" w:cs="Arial"/>
                <w:b/>
                <w:bCs/>
                <w:sz w:val="20"/>
                <w:szCs w:val="20"/>
                <w:lang w:eastAsia="ar-SA"/>
              </w:rPr>
              <w:t xml:space="preserve">rispetto </w:t>
            </w:r>
            <w:r w:rsidRPr="006716F7">
              <w:rPr>
                <w:rFonts w:ascii="Arial" w:hAnsi="Arial" w:cs="Arial"/>
                <w:bCs/>
                <w:sz w:val="20"/>
                <w:szCs w:val="20"/>
                <w:lang w:eastAsia="ar-SA"/>
              </w:rPr>
              <w:t xml:space="preserve">verso gli </w:t>
            </w:r>
            <w:r w:rsidRPr="006716F7">
              <w:rPr>
                <w:rFonts w:ascii="Arial" w:hAnsi="Arial" w:cs="Arial"/>
                <w:b/>
                <w:bCs/>
                <w:sz w:val="20"/>
                <w:szCs w:val="20"/>
                <w:lang w:eastAsia="ar-SA"/>
              </w:rPr>
              <w:t xml:space="preserve">impegni </w:t>
            </w:r>
            <w:r w:rsidRPr="006716F7">
              <w:rPr>
                <w:rFonts w:ascii="Arial" w:hAnsi="Arial" w:cs="Arial"/>
                <w:bCs/>
                <w:sz w:val="20"/>
                <w:szCs w:val="20"/>
                <w:lang w:eastAsia="ar-SA"/>
              </w:rPr>
              <w:t>(compiti a casa, attività a scuola…)</w:t>
            </w:r>
          </w:p>
          <w:p w14:paraId="15F85083" w14:textId="77777777" w:rsidR="0090013B" w:rsidRPr="006716F7" w:rsidRDefault="0090013B" w:rsidP="00AE39D6">
            <w:pPr>
              <w:suppressAutoHyphens/>
              <w:snapToGrid w:val="0"/>
              <w:rPr>
                <w:rFonts w:ascii="Arial" w:hAnsi="Arial" w:cs="Arial"/>
                <w:bCs/>
                <w:sz w:val="20"/>
                <w:szCs w:val="20"/>
                <w:lang w:eastAsia="ar-SA"/>
              </w:rPr>
            </w:pPr>
          </w:p>
        </w:tc>
        <w:tc>
          <w:tcPr>
            <w:tcW w:w="4868" w:type="dxa"/>
            <w:tcBorders>
              <w:top w:val="single" w:sz="4" w:space="0" w:color="000000"/>
              <w:left w:val="single" w:sz="4" w:space="0" w:color="000000"/>
              <w:bottom w:val="single" w:sz="4" w:space="0" w:color="000000"/>
              <w:right w:val="single" w:sz="4" w:space="0" w:color="auto"/>
            </w:tcBorders>
            <w:vAlign w:val="center"/>
          </w:tcPr>
          <w:p w14:paraId="72355D32" w14:textId="77777777" w:rsidR="00FE62E6" w:rsidRPr="00587C49" w:rsidRDefault="00FE62E6" w:rsidP="00AE39D6">
            <w:pPr>
              <w:snapToGrid w:val="0"/>
              <w:ind w:left="2624" w:hanging="2624"/>
              <w:jc w:val="center"/>
              <w:rPr>
                <w:rFonts w:ascii="Arial" w:hAnsi="Arial" w:cs="Arial"/>
              </w:rPr>
            </w:pPr>
            <w:r w:rsidRPr="00587C49">
              <w:rPr>
                <w:rFonts w:ascii="Arial" w:hAnsi="Arial" w:cs="Arial"/>
              </w:rPr>
              <w:t xml:space="preserve">2     1     0     </w:t>
            </w:r>
          </w:p>
        </w:tc>
      </w:tr>
      <w:tr w:rsidR="00FE62E6" w:rsidRPr="00587C49" w14:paraId="22EBE0C6" w14:textId="77777777">
        <w:trPr>
          <w:trHeight w:val="312"/>
        </w:trPr>
        <w:tc>
          <w:tcPr>
            <w:tcW w:w="4868" w:type="dxa"/>
            <w:tcBorders>
              <w:top w:val="single" w:sz="4" w:space="0" w:color="000000"/>
              <w:left w:val="single" w:sz="4" w:space="0" w:color="000000"/>
              <w:bottom w:val="single" w:sz="4" w:space="0" w:color="000000"/>
            </w:tcBorders>
            <w:vAlign w:val="center"/>
          </w:tcPr>
          <w:p w14:paraId="6F2C05C6" w14:textId="77777777" w:rsidR="00FE62E6" w:rsidRDefault="00FE62E6" w:rsidP="00AE39D6">
            <w:pPr>
              <w:suppressAutoHyphens/>
              <w:snapToGrid w:val="0"/>
              <w:rPr>
                <w:rFonts w:ascii="Arial" w:hAnsi="Arial" w:cs="Arial"/>
                <w:bCs/>
                <w:sz w:val="20"/>
                <w:szCs w:val="20"/>
                <w:lang w:eastAsia="ar-SA"/>
              </w:rPr>
            </w:pPr>
            <w:r w:rsidRPr="006716F7">
              <w:rPr>
                <w:rFonts w:ascii="Arial" w:hAnsi="Arial" w:cs="Arial"/>
                <w:b/>
                <w:bCs/>
                <w:sz w:val="20"/>
                <w:szCs w:val="20"/>
                <w:lang w:eastAsia="ar-SA"/>
              </w:rPr>
              <w:t>Non porta</w:t>
            </w:r>
            <w:r w:rsidRPr="006716F7">
              <w:rPr>
                <w:rFonts w:ascii="Arial" w:hAnsi="Arial" w:cs="Arial"/>
                <w:bCs/>
                <w:sz w:val="20"/>
                <w:szCs w:val="20"/>
                <w:lang w:eastAsia="ar-SA"/>
              </w:rPr>
              <w:t xml:space="preserve"> a scuola i </w:t>
            </w:r>
            <w:r w:rsidRPr="006716F7">
              <w:rPr>
                <w:rFonts w:ascii="Arial" w:hAnsi="Arial" w:cs="Arial"/>
                <w:b/>
                <w:bCs/>
                <w:sz w:val="20"/>
                <w:szCs w:val="20"/>
                <w:lang w:eastAsia="ar-SA"/>
              </w:rPr>
              <w:t>materiali</w:t>
            </w:r>
            <w:r w:rsidRPr="006716F7">
              <w:rPr>
                <w:rFonts w:ascii="Arial" w:hAnsi="Arial" w:cs="Arial"/>
                <w:bCs/>
                <w:sz w:val="20"/>
                <w:szCs w:val="20"/>
                <w:lang w:eastAsia="ar-SA"/>
              </w:rPr>
              <w:t xml:space="preserve"> necessari alle attività scolastiche; ne ha scarsa cura</w:t>
            </w:r>
          </w:p>
          <w:p w14:paraId="06E67784" w14:textId="77777777" w:rsidR="0090013B" w:rsidRPr="006716F7" w:rsidRDefault="0090013B" w:rsidP="00AE39D6">
            <w:pPr>
              <w:suppressAutoHyphens/>
              <w:snapToGrid w:val="0"/>
              <w:rPr>
                <w:rFonts w:ascii="Arial" w:hAnsi="Arial" w:cs="Arial"/>
                <w:bCs/>
                <w:sz w:val="20"/>
                <w:szCs w:val="20"/>
                <w:lang w:eastAsia="ar-SA"/>
              </w:rPr>
            </w:pPr>
          </w:p>
        </w:tc>
        <w:tc>
          <w:tcPr>
            <w:tcW w:w="4868" w:type="dxa"/>
            <w:tcBorders>
              <w:top w:val="single" w:sz="4" w:space="0" w:color="000000"/>
              <w:left w:val="single" w:sz="4" w:space="0" w:color="000000"/>
              <w:bottom w:val="single" w:sz="4" w:space="0" w:color="000000"/>
              <w:right w:val="single" w:sz="4" w:space="0" w:color="auto"/>
            </w:tcBorders>
            <w:vAlign w:val="center"/>
          </w:tcPr>
          <w:p w14:paraId="5283BCB9" w14:textId="77777777" w:rsidR="00FE62E6" w:rsidRPr="00587C49" w:rsidRDefault="00FE62E6" w:rsidP="00AE39D6">
            <w:pPr>
              <w:snapToGrid w:val="0"/>
              <w:ind w:left="2624" w:hanging="2624"/>
              <w:jc w:val="center"/>
              <w:rPr>
                <w:rFonts w:ascii="Arial" w:hAnsi="Arial" w:cs="Arial"/>
              </w:rPr>
            </w:pPr>
            <w:r w:rsidRPr="00587C49">
              <w:rPr>
                <w:rFonts w:ascii="Arial" w:hAnsi="Arial" w:cs="Arial"/>
              </w:rPr>
              <w:t xml:space="preserve">2     1     0     </w:t>
            </w:r>
          </w:p>
        </w:tc>
      </w:tr>
      <w:tr w:rsidR="00FE62E6" w:rsidRPr="00587C49" w14:paraId="2996950F" w14:textId="77777777">
        <w:trPr>
          <w:trHeight w:val="388"/>
        </w:trPr>
        <w:tc>
          <w:tcPr>
            <w:tcW w:w="4868" w:type="dxa"/>
            <w:tcBorders>
              <w:top w:val="single" w:sz="4" w:space="0" w:color="000000"/>
              <w:left w:val="single" w:sz="4" w:space="0" w:color="000000"/>
              <w:bottom w:val="single" w:sz="4" w:space="0" w:color="auto"/>
            </w:tcBorders>
            <w:vAlign w:val="center"/>
          </w:tcPr>
          <w:p w14:paraId="4E1ABE0E" w14:textId="77777777" w:rsidR="00FE62E6" w:rsidRDefault="00FE62E6" w:rsidP="00AE39D6">
            <w:pPr>
              <w:suppressAutoHyphens/>
              <w:snapToGrid w:val="0"/>
              <w:rPr>
                <w:rFonts w:ascii="Arial" w:hAnsi="Arial" w:cs="Arial"/>
                <w:sz w:val="20"/>
                <w:szCs w:val="20"/>
                <w:lang w:eastAsia="ar-SA"/>
              </w:rPr>
            </w:pPr>
            <w:r w:rsidRPr="006716F7">
              <w:rPr>
                <w:rFonts w:ascii="Arial" w:hAnsi="Arial" w:cs="Arial"/>
                <w:sz w:val="20"/>
                <w:szCs w:val="20"/>
                <w:lang w:eastAsia="ar-SA"/>
              </w:rPr>
              <w:t xml:space="preserve">Mostra </w:t>
            </w:r>
            <w:r w:rsidRPr="006716F7">
              <w:rPr>
                <w:rFonts w:ascii="Arial" w:hAnsi="Arial" w:cs="Arial"/>
                <w:b/>
                <w:sz w:val="20"/>
                <w:szCs w:val="20"/>
                <w:lang w:eastAsia="ar-SA"/>
              </w:rPr>
              <w:t>autonomia</w:t>
            </w:r>
            <w:r w:rsidRPr="006716F7">
              <w:rPr>
                <w:rFonts w:ascii="Arial" w:hAnsi="Arial" w:cs="Arial"/>
                <w:sz w:val="20"/>
                <w:szCs w:val="20"/>
                <w:lang w:eastAsia="ar-SA"/>
              </w:rPr>
              <w:t xml:space="preserve"> nel lavoro</w:t>
            </w:r>
          </w:p>
          <w:p w14:paraId="72FA0CC7" w14:textId="77777777" w:rsidR="0090013B" w:rsidRPr="006716F7" w:rsidRDefault="0090013B" w:rsidP="00AE39D6">
            <w:pPr>
              <w:suppressAutoHyphens/>
              <w:snapToGrid w:val="0"/>
              <w:rPr>
                <w:rFonts w:ascii="Arial" w:hAnsi="Arial" w:cs="Arial"/>
                <w:sz w:val="20"/>
                <w:szCs w:val="20"/>
                <w:lang w:eastAsia="ar-SA"/>
              </w:rPr>
            </w:pPr>
          </w:p>
        </w:tc>
        <w:tc>
          <w:tcPr>
            <w:tcW w:w="4868" w:type="dxa"/>
            <w:tcBorders>
              <w:top w:val="single" w:sz="4" w:space="0" w:color="000000"/>
              <w:left w:val="single" w:sz="4" w:space="0" w:color="000000"/>
              <w:bottom w:val="single" w:sz="4" w:space="0" w:color="auto"/>
              <w:right w:val="single" w:sz="4" w:space="0" w:color="auto"/>
            </w:tcBorders>
            <w:vAlign w:val="center"/>
          </w:tcPr>
          <w:p w14:paraId="7DC92B7F" w14:textId="77777777" w:rsidR="00FE62E6" w:rsidRPr="00587C49" w:rsidRDefault="00FE62E6" w:rsidP="00AE39D6">
            <w:pPr>
              <w:snapToGrid w:val="0"/>
              <w:ind w:left="2624" w:hanging="2624"/>
              <w:jc w:val="center"/>
              <w:rPr>
                <w:rFonts w:ascii="Arial" w:hAnsi="Arial" w:cs="Arial"/>
              </w:rPr>
            </w:pPr>
            <w:r w:rsidRPr="00587C49">
              <w:rPr>
                <w:rFonts w:ascii="Arial" w:hAnsi="Arial" w:cs="Arial"/>
              </w:rPr>
              <w:t>2     1      0</w:t>
            </w:r>
          </w:p>
        </w:tc>
      </w:tr>
      <w:tr w:rsidR="00FE62E6" w:rsidRPr="00587C49" w14:paraId="2205F7E5" w14:textId="77777777">
        <w:trPr>
          <w:trHeight w:val="615"/>
        </w:trPr>
        <w:tc>
          <w:tcPr>
            <w:tcW w:w="4868" w:type="dxa"/>
            <w:tcBorders>
              <w:top w:val="single" w:sz="4" w:space="0" w:color="auto"/>
              <w:left w:val="single" w:sz="4" w:space="0" w:color="000000"/>
              <w:bottom w:val="single" w:sz="4" w:space="0" w:color="000000"/>
            </w:tcBorders>
            <w:vAlign w:val="center"/>
          </w:tcPr>
          <w:p w14:paraId="10E125E9" w14:textId="77777777" w:rsidR="00FE62E6" w:rsidRDefault="00FE62E6" w:rsidP="00AE39D6">
            <w:pPr>
              <w:suppressAutoHyphens/>
              <w:snapToGrid w:val="0"/>
              <w:rPr>
                <w:rFonts w:ascii="Arial" w:hAnsi="Arial" w:cs="Arial"/>
                <w:b/>
                <w:bCs/>
                <w:sz w:val="20"/>
                <w:szCs w:val="20"/>
                <w:lang w:eastAsia="ar-SA"/>
              </w:rPr>
            </w:pPr>
            <w:r w:rsidRPr="006716F7">
              <w:rPr>
                <w:rFonts w:ascii="Arial" w:hAnsi="Arial" w:cs="Arial"/>
                <w:sz w:val="20"/>
                <w:szCs w:val="20"/>
                <w:lang w:eastAsia="ar-SA"/>
              </w:rPr>
              <w:t xml:space="preserve">Manifesta difficoltà nel </w:t>
            </w:r>
            <w:r w:rsidRPr="006716F7">
              <w:rPr>
                <w:rFonts w:ascii="Arial" w:hAnsi="Arial" w:cs="Arial"/>
                <w:b/>
                <w:bCs/>
                <w:sz w:val="20"/>
                <w:szCs w:val="20"/>
                <w:lang w:eastAsia="ar-SA"/>
              </w:rPr>
              <w:t xml:space="preserve">mantenere l’attenzione </w:t>
            </w:r>
            <w:r w:rsidRPr="006716F7">
              <w:rPr>
                <w:rFonts w:ascii="Arial" w:hAnsi="Arial" w:cs="Arial"/>
                <w:sz w:val="20"/>
                <w:szCs w:val="20"/>
                <w:lang w:eastAsia="ar-SA"/>
              </w:rPr>
              <w:t xml:space="preserve">durante le </w:t>
            </w:r>
            <w:r w:rsidRPr="006716F7">
              <w:rPr>
                <w:rFonts w:ascii="Arial" w:hAnsi="Arial" w:cs="Arial"/>
                <w:b/>
                <w:bCs/>
                <w:sz w:val="20"/>
                <w:szCs w:val="20"/>
                <w:lang w:eastAsia="ar-SA"/>
              </w:rPr>
              <w:t>spiegazioni</w:t>
            </w:r>
          </w:p>
          <w:p w14:paraId="28781DBC" w14:textId="77777777" w:rsidR="0090013B" w:rsidRPr="006716F7" w:rsidRDefault="0090013B" w:rsidP="00AE39D6">
            <w:pPr>
              <w:suppressAutoHyphens/>
              <w:snapToGrid w:val="0"/>
              <w:rPr>
                <w:rFonts w:ascii="Arial" w:hAnsi="Arial" w:cs="Arial"/>
                <w:sz w:val="20"/>
                <w:szCs w:val="20"/>
                <w:lang w:eastAsia="ar-SA"/>
              </w:rPr>
            </w:pPr>
          </w:p>
        </w:tc>
        <w:tc>
          <w:tcPr>
            <w:tcW w:w="4868" w:type="dxa"/>
            <w:tcBorders>
              <w:top w:val="single" w:sz="4" w:space="0" w:color="auto"/>
              <w:left w:val="single" w:sz="4" w:space="0" w:color="000000"/>
              <w:bottom w:val="single" w:sz="4" w:space="0" w:color="000000"/>
              <w:right w:val="single" w:sz="4" w:space="0" w:color="auto"/>
            </w:tcBorders>
            <w:vAlign w:val="center"/>
          </w:tcPr>
          <w:p w14:paraId="231970B8" w14:textId="77777777" w:rsidR="00FE62E6" w:rsidRPr="00587C49" w:rsidRDefault="00FE62E6" w:rsidP="00AE39D6">
            <w:pPr>
              <w:snapToGrid w:val="0"/>
              <w:ind w:left="2624" w:hanging="2624"/>
              <w:jc w:val="center"/>
              <w:rPr>
                <w:rFonts w:ascii="Arial" w:hAnsi="Arial" w:cs="Arial"/>
              </w:rPr>
            </w:pPr>
            <w:r w:rsidRPr="00587C49">
              <w:rPr>
                <w:rFonts w:ascii="Arial" w:hAnsi="Arial" w:cs="Arial"/>
              </w:rPr>
              <w:t xml:space="preserve">2     1     0     </w:t>
            </w:r>
          </w:p>
        </w:tc>
      </w:tr>
      <w:tr w:rsidR="00FE62E6" w:rsidRPr="00587C49" w14:paraId="7BBF1064" w14:textId="77777777">
        <w:trPr>
          <w:trHeight w:val="312"/>
        </w:trPr>
        <w:tc>
          <w:tcPr>
            <w:tcW w:w="4868" w:type="dxa"/>
            <w:tcBorders>
              <w:top w:val="single" w:sz="4" w:space="0" w:color="000000"/>
              <w:left w:val="single" w:sz="4" w:space="0" w:color="000000"/>
              <w:bottom w:val="single" w:sz="4" w:space="0" w:color="000000"/>
            </w:tcBorders>
            <w:vAlign w:val="center"/>
          </w:tcPr>
          <w:p w14:paraId="5A03D6BE" w14:textId="77777777" w:rsidR="00FE62E6" w:rsidRDefault="00FE62E6" w:rsidP="00AE39D6">
            <w:pPr>
              <w:suppressAutoHyphens/>
              <w:snapToGrid w:val="0"/>
              <w:rPr>
                <w:rFonts w:ascii="Arial" w:hAnsi="Arial" w:cs="Arial"/>
                <w:sz w:val="20"/>
                <w:szCs w:val="20"/>
                <w:lang w:eastAsia="ar-SA"/>
              </w:rPr>
            </w:pPr>
            <w:r w:rsidRPr="006716F7">
              <w:rPr>
                <w:rFonts w:ascii="Arial" w:hAnsi="Arial" w:cs="Arial"/>
                <w:sz w:val="20"/>
                <w:szCs w:val="20"/>
                <w:lang w:eastAsia="ar-SA"/>
              </w:rPr>
              <w:t xml:space="preserve">Manifesta </w:t>
            </w:r>
            <w:r w:rsidRPr="006716F7">
              <w:rPr>
                <w:rFonts w:ascii="Arial" w:hAnsi="Arial" w:cs="Arial"/>
                <w:b/>
                <w:bCs/>
                <w:sz w:val="20"/>
                <w:szCs w:val="20"/>
                <w:lang w:eastAsia="ar-SA"/>
              </w:rPr>
              <w:t xml:space="preserve">difficoltà </w:t>
            </w:r>
            <w:r w:rsidRPr="006716F7">
              <w:rPr>
                <w:rFonts w:ascii="Arial" w:hAnsi="Arial" w:cs="Arial"/>
                <w:sz w:val="20"/>
                <w:szCs w:val="20"/>
                <w:lang w:eastAsia="ar-SA"/>
              </w:rPr>
              <w:t xml:space="preserve">nella </w:t>
            </w:r>
            <w:r w:rsidRPr="006716F7">
              <w:rPr>
                <w:rFonts w:ascii="Arial" w:hAnsi="Arial" w:cs="Arial"/>
                <w:b/>
                <w:bCs/>
                <w:sz w:val="20"/>
                <w:szCs w:val="20"/>
                <w:lang w:eastAsia="ar-SA"/>
              </w:rPr>
              <w:t xml:space="preserve">comprensione </w:t>
            </w:r>
            <w:r w:rsidRPr="006716F7">
              <w:rPr>
                <w:rFonts w:ascii="Arial" w:hAnsi="Arial" w:cs="Arial"/>
                <w:sz w:val="20"/>
                <w:szCs w:val="20"/>
                <w:lang w:eastAsia="ar-SA"/>
              </w:rPr>
              <w:t xml:space="preserve">delle </w:t>
            </w:r>
            <w:r w:rsidRPr="006716F7">
              <w:rPr>
                <w:rFonts w:ascii="Arial" w:hAnsi="Arial" w:cs="Arial"/>
                <w:b/>
                <w:bCs/>
                <w:sz w:val="20"/>
                <w:szCs w:val="20"/>
                <w:lang w:eastAsia="ar-SA"/>
              </w:rPr>
              <w:t xml:space="preserve">consegne </w:t>
            </w:r>
            <w:r w:rsidRPr="006716F7">
              <w:rPr>
                <w:rFonts w:ascii="Arial" w:hAnsi="Arial" w:cs="Arial"/>
                <w:sz w:val="20"/>
                <w:szCs w:val="20"/>
                <w:lang w:eastAsia="ar-SA"/>
              </w:rPr>
              <w:t>proposte</w:t>
            </w:r>
          </w:p>
          <w:p w14:paraId="60522CF5" w14:textId="77777777" w:rsidR="0090013B" w:rsidRPr="006716F7" w:rsidRDefault="0090013B" w:rsidP="00AE39D6">
            <w:pPr>
              <w:suppressAutoHyphens/>
              <w:snapToGrid w:val="0"/>
              <w:rPr>
                <w:rFonts w:ascii="Arial" w:hAnsi="Arial" w:cs="Arial"/>
                <w:sz w:val="20"/>
                <w:szCs w:val="20"/>
                <w:lang w:eastAsia="ar-SA"/>
              </w:rPr>
            </w:pPr>
          </w:p>
        </w:tc>
        <w:tc>
          <w:tcPr>
            <w:tcW w:w="4868" w:type="dxa"/>
            <w:tcBorders>
              <w:top w:val="single" w:sz="4" w:space="0" w:color="000000"/>
              <w:left w:val="single" w:sz="4" w:space="0" w:color="000000"/>
              <w:bottom w:val="single" w:sz="4" w:space="0" w:color="000000"/>
              <w:right w:val="single" w:sz="4" w:space="0" w:color="auto"/>
            </w:tcBorders>
            <w:vAlign w:val="center"/>
          </w:tcPr>
          <w:p w14:paraId="4B93AF76" w14:textId="77777777" w:rsidR="00FE62E6" w:rsidRPr="00587C49" w:rsidRDefault="00FE62E6" w:rsidP="00AE39D6">
            <w:pPr>
              <w:snapToGrid w:val="0"/>
              <w:ind w:left="2624" w:hanging="2624"/>
              <w:jc w:val="center"/>
              <w:rPr>
                <w:rFonts w:ascii="Arial" w:hAnsi="Arial" w:cs="Arial"/>
              </w:rPr>
            </w:pPr>
            <w:r w:rsidRPr="00587C49">
              <w:rPr>
                <w:rFonts w:ascii="Arial" w:hAnsi="Arial" w:cs="Arial"/>
              </w:rPr>
              <w:t xml:space="preserve">2     1     0     </w:t>
            </w:r>
          </w:p>
        </w:tc>
      </w:tr>
      <w:tr w:rsidR="00FE62E6" w:rsidRPr="00587C49" w14:paraId="5A0A0182" w14:textId="77777777">
        <w:trPr>
          <w:trHeight w:val="312"/>
        </w:trPr>
        <w:tc>
          <w:tcPr>
            <w:tcW w:w="4868" w:type="dxa"/>
            <w:tcBorders>
              <w:top w:val="single" w:sz="4" w:space="0" w:color="000000"/>
              <w:left w:val="single" w:sz="4" w:space="0" w:color="000000"/>
              <w:bottom w:val="single" w:sz="4" w:space="0" w:color="000000"/>
            </w:tcBorders>
            <w:vAlign w:val="center"/>
          </w:tcPr>
          <w:p w14:paraId="6BE4B3F4" w14:textId="77777777" w:rsidR="00FE62E6" w:rsidRDefault="00FE62E6" w:rsidP="00AE39D6">
            <w:pPr>
              <w:suppressAutoHyphens/>
              <w:snapToGrid w:val="0"/>
              <w:rPr>
                <w:rFonts w:ascii="Arial" w:hAnsi="Arial" w:cs="Arial"/>
                <w:b/>
                <w:bCs/>
                <w:sz w:val="20"/>
                <w:szCs w:val="20"/>
                <w:lang w:eastAsia="ar-SA"/>
              </w:rPr>
            </w:pPr>
            <w:r w:rsidRPr="006716F7">
              <w:rPr>
                <w:rFonts w:ascii="Arial" w:hAnsi="Arial" w:cs="Arial"/>
                <w:sz w:val="20"/>
                <w:szCs w:val="20"/>
                <w:lang w:eastAsia="ar-SA"/>
              </w:rPr>
              <w:t xml:space="preserve">Non presta attenzione ai </w:t>
            </w:r>
            <w:r w:rsidRPr="006716F7">
              <w:rPr>
                <w:rFonts w:ascii="Arial" w:hAnsi="Arial" w:cs="Arial"/>
                <w:b/>
                <w:bCs/>
                <w:sz w:val="20"/>
                <w:szCs w:val="20"/>
                <w:lang w:eastAsia="ar-SA"/>
              </w:rPr>
              <w:t>richiami dell’insegnante</w:t>
            </w:r>
          </w:p>
          <w:p w14:paraId="3FD87992" w14:textId="77777777" w:rsidR="0090013B" w:rsidRPr="006716F7" w:rsidRDefault="0090013B" w:rsidP="00AE39D6">
            <w:pPr>
              <w:suppressAutoHyphens/>
              <w:snapToGrid w:val="0"/>
              <w:rPr>
                <w:rFonts w:ascii="Arial" w:hAnsi="Arial" w:cs="Arial"/>
                <w:b/>
                <w:bCs/>
                <w:sz w:val="20"/>
                <w:szCs w:val="20"/>
                <w:lang w:eastAsia="ar-SA"/>
              </w:rPr>
            </w:pPr>
          </w:p>
        </w:tc>
        <w:tc>
          <w:tcPr>
            <w:tcW w:w="4868" w:type="dxa"/>
            <w:tcBorders>
              <w:top w:val="single" w:sz="4" w:space="0" w:color="000000"/>
              <w:left w:val="single" w:sz="4" w:space="0" w:color="000000"/>
              <w:bottom w:val="single" w:sz="4" w:space="0" w:color="000000"/>
              <w:right w:val="single" w:sz="4" w:space="0" w:color="auto"/>
            </w:tcBorders>
            <w:vAlign w:val="center"/>
          </w:tcPr>
          <w:p w14:paraId="6EBCBF76" w14:textId="77777777" w:rsidR="00FE62E6" w:rsidRPr="00587C49" w:rsidRDefault="00FE62E6" w:rsidP="00AE39D6">
            <w:pPr>
              <w:snapToGrid w:val="0"/>
              <w:ind w:left="2624" w:hanging="2624"/>
              <w:jc w:val="center"/>
              <w:rPr>
                <w:rFonts w:ascii="Arial" w:hAnsi="Arial" w:cs="Arial"/>
              </w:rPr>
            </w:pPr>
            <w:r w:rsidRPr="00587C49">
              <w:rPr>
                <w:rFonts w:ascii="Arial" w:hAnsi="Arial" w:cs="Arial"/>
              </w:rPr>
              <w:t xml:space="preserve">2     1     0     </w:t>
            </w:r>
          </w:p>
        </w:tc>
      </w:tr>
      <w:tr w:rsidR="00FE62E6" w:rsidRPr="00587C49" w14:paraId="723860D8" w14:textId="77777777">
        <w:trPr>
          <w:trHeight w:val="585"/>
        </w:trPr>
        <w:tc>
          <w:tcPr>
            <w:tcW w:w="4868" w:type="dxa"/>
            <w:tcBorders>
              <w:top w:val="single" w:sz="4" w:space="0" w:color="000000"/>
              <w:left w:val="single" w:sz="4" w:space="0" w:color="000000"/>
              <w:bottom w:val="single" w:sz="4" w:space="0" w:color="auto"/>
            </w:tcBorders>
            <w:vAlign w:val="center"/>
          </w:tcPr>
          <w:p w14:paraId="4CE8CACB" w14:textId="77777777" w:rsidR="00FE62E6" w:rsidRPr="006716F7" w:rsidRDefault="00FE62E6" w:rsidP="00AE39D6">
            <w:pPr>
              <w:suppressAutoHyphens/>
              <w:snapToGrid w:val="0"/>
              <w:rPr>
                <w:rFonts w:ascii="Arial" w:hAnsi="Arial" w:cs="Arial"/>
                <w:bCs/>
                <w:sz w:val="20"/>
                <w:szCs w:val="20"/>
                <w:lang w:eastAsia="ar-SA"/>
              </w:rPr>
            </w:pPr>
            <w:r w:rsidRPr="006716F7">
              <w:rPr>
                <w:rFonts w:ascii="Arial" w:hAnsi="Arial" w:cs="Arial"/>
                <w:bCs/>
                <w:sz w:val="20"/>
                <w:szCs w:val="20"/>
                <w:lang w:eastAsia="ar-SA"/>
              </w:rPr>
              <w:t>Mostra</w:t>
            </w:r>
            <w:r w:rsidRPr="006716F7">
              <w:rPr>
                <w:rFonts w:ascii="Arial" w:hAnsi="Arial" w:cs="Arial"/>
                <w:b/>
                <w:bCs/>
                <w:sz w:val="20"/>
                <w:szCs w:val="20"/>
                <w:lang w:eastAsia="ar-SA"/>
              </w:rPr>
              <w:t xml:space="preserve"> bassa tolleranza alla frustrazione </w:t>
            </w:r>
            <w:r w:rsidRPr="006716F7">
              <w:rPr>
                <w:rFonts w:ascii="Arial" w:hAnsi="Arial" w:cs="Arial"/>
                <w:bCs/>
                <w:sz w:val="20"/>
                <w:szCs w:val="20"/>
                <w:lang w:eastAsia="ar-SA"/>
              </w:rPr>
              <w:t>con comportamenti inadeguati</w:t>
            </w:r>
          </w:p>
          <w:p w14:paraId="19B89D2C" w14:textId="77777777" w:rsidR="00FE62E6" w:rsidRPr="006716F7" w:rsidRDefault="00FE62E6" w:rsidP="00AE39D6">
            <w:pPr>
              <w:suppressAutoHyphens/>
              <w:snapToGrid w:val="0"/>
              <w:rPr>
                <w:rFonts w:ascii="Arial" w:hAnsi="Arial" w:cs="Arial"/>
                <w:b/>
                <w:bCs/>
                <w:sz w:val="20"/>
                <w:szCs w:val="20"/>
                <w:lang w:eastAsia="ar-SA"/>
              </w:rPr>
            </w:pPr>
          </w:p>
        </w:tc>
        <w:tc>
          <w:tcPr>
            <w:tcW w:w="4868" w:type="dxa"/>
            <w:tcBorders>
              <w:top w:val="single" w:sz="4" w:space="0" w:color="000000"/>
              <w:left w:val="single" w:sz="4" w:space="0" w:color="000000"/>
              <w:bottom w:val="single" w:sz="4" w:space="0" w:color="auto"/>
              <w:right w:val="single" w:sz="4" w:space="0" w:color="auto"/>
            </w:tcBorders>
            <w:vAlign w:val="center"/>
          </w:tcPr>
          <w:p w14:paraId="5A726924" w14:textId="77777777" w:rsidR="00FE62E6" w:rsidRPr="00587C49" w:rsidRDefault="00FE62E6" w:rsidP="00AE39D6">
            <w:pPr>
              <w:snapToGrid w:val="0"/>
              <w:ind w:left="2624" w:hanging="2624"/>
              <w:jc w:val="center"/>
              <w:rPr>
                <w:rFonts w:ascii="Arial" w:hAnsi="Arial" w:cs="Arial"/>
              </w:rPr>
            </w:pPr>
            <w:r w:rsidRPr="00587C49">
              <w:rPr>
                <w:rFonts w:ascii="Arial" w:hAnsi="Arial" w:cs="Arial"/>
              </w:rPr>
              <w:t xml:space="preserve">2     1     0     </w:t>
            </w:r>
          </w:p>
        </w:tc>
      </w:tr>
      <w:tr w:rsidR="00FE62E6" w:rsidRPr="00587C49" w14:paraId="76D1CED2" w14:textId="77777777">
        <w:trPr>
          <w:trHeight w:val="555"/>
        </w:trPr>
        <w:tc>
          <w:tcPr>
            <w:tcW w:w="4868" w:type="dxa"/>
            <w:tcBorders>
              <w:top w:val="single" w:sz="4" w:space="0" w:color="auto"/>
              <w:left w:val="single" w:sz="4" w:space="0" w:color="000000"/>
              <w:bottom w:val="single" w:sz="4" w:space="0" w:color="auto"/>
            </w:tcBorders>
            <w:vAlign w:val="center"/>
          </w:tcPr>
          <w:p w14:paraId="77E82558" w14:textId="77777777" w:rsidR="00FE62E6" w:rsidRPr="006716F7" w:rsidRDefault="00FE62E6" w:rsidP="00AE39D6">
            <w:pPr>
              <w:suppressAutoHyphens/>
              <w:snapToGrid w:val="0"/>
              <w:rPr>
                <w:rFonts w:ascii="Arial" w:hAnsi="Arial" w:cs="Arial"/>
                <w:bCs/>
                <w:sz w:val="20"/>
                <w:szCs w:val="20"/>
                <w:lang w:eastAsia="ar-SA"/>
              </w:rPr>
            </w:pPr>
            <w:r w:rsidRPr="00007568">
              <w:rPr>
                <w:rFonts w:ascii="Arial" w:hAnsi="Arial" w:cs="Arial"/>
                <w:b/>
                <w:bCs/>
                <w:sz w:val="20"/>
                <w:szCs w:val="20"/>
                <w:lang w:eastAsia="ar-SA"/>
              </w:rPr>
              <w:t>Reagisce con aggressività</w:t>
            </w:r>
            <w:r w:rsidRPr="006716F7">
              <w:rPr>
                <w:rFonts w:ascii="Arial" w:hAnsi="Arial" w:cs="Arial"/>
                <w:bCs/>
                <w:sz w:val="20"/>
                <w:szCs w:val="20"/>
                <w:lang w:eastAsia="ar-SA"/>
              </w:rPr>
              <w:t xml:space="preserve"> alle provocazioni dei compagni</w:t>
            </w:r>
          </w:p>
        </w:tc>
        <w:tc>
          <w:tcPr>
            <w:tcW w:w="4868" w:type="dxa"/>
            <w:tcBorders>
              <w:top w:val="single" w:sz="4" w:space="0" w:color="auto"/>
              <w:left w:val="single" w:sz="4" w:space="0" w:color="000000"/>
              <w:bottom w:val="single" w:sz="4" w:space="0" w:color="auto"/>
              <w:right w:val="single" w:sz="4" w:space="0" w:color="auto"/>
            </w:tcBorders>
            <w:vAlign w:val="center"/>
          </w:tcPr>
          <w:p w14:paraId="1FED89F2" w14:textId="77777777" w:rsidR="00FE62E6" w:rsidRPr="00587C49" w:rsidRDefault="00FE62E6" w:rsidP="00C807F9">
            <w:pPr>
              <w:snapToGrid w:val="0"/>
              <w:ind w:left="2624" w:hanging="2624"/>
              <w:jc w:val="center"/>
              <w:rPr>
                <w:rFonts w:ascii="Arial" w:hAnsi="Arial" w:cs="Arial"/>
              </w:rPr>
            </w:pPr>
            <w:r w:rsidRPr="00587C49">
              <w:rPr>
                <w:rFonts w:ascii="Arial" w:hAnsi="Arial" w:cs="Arial"/>
              </w:rPr>
              <w:t>2      1    0</w:t>
            </w:r>
          </w:p>
        </w:tc>
      </w:tr>
      <w:tr w:rsidR="00FE62E6" w:rsidRPr="00587C49" w14:paraId="016A4D1E" w14:textId="77777777">
        <w:trPr>
          <w:trHeight w:val="312"/>
        </w:trPr>
        <w:tc>
          <w:tcPr>
            <w:tcW w:w="4868" w:type="dxa"/>
            <w:tcBorders>
              <w:top w:val="single" w:sz="4" w:space="0" w:color="auto"/>
              <w:left w:val="single" w:sz="4" w:space="0" w:color="000000"/>
              <w:bottom w:val="single" w:sz="4" w:space="0" w:color="000000"/>
            </w:tcBorders>
            <w:vAlign w:val="center"/>
          </w:tcPr>
          <w:p w14:paraId="69F83A2F" w14:textId="77777777" w:rsidR="00FE62E6" w:rsidRDefault="00FE62E6" w:rsidP="00AE39D6">
            <w:pPr>
              <w:suppressAutoHyphens/>
              <w:snapToGrid w:val="0"/>
              <w:rPr>
                <w:rFonts w:ascii="Arial" w:hAnsi="Arial" w:cs="Arial"/>
                <w:b/>
                <w:bCs/>
                <w:sz w:val="20"/>
                <w:szCs w:val="20"/>
                <w:lang w:eastAsia="ar-SA"/>
              </w:rPr>
            </w:pPr>
            <w:r w:rsidRPr="006716F7">
              <w:rPr>
                <w:rFonts w:ascii="Arial" w:hAnsi="Arial" w:cs="Arial"/>
                <w:sz w:val="20"/>
                <w:szCs w:val="20"/>
                <w:lang w:eastAsia="ar-SA"/>
              </w:rPr>
              <w:t xml:space="preserve">Viene </w:t>
            </w:r>
            <w:r w:rsidRPr="006716F7">
              <w:rPr>
                <w:rFonts w:ascii="Arial" w:hAnsi="Arial" w:cs="Arial"/>
                <w:b/>
                <w:bCs/>
                <w:sz w:val="20"/>
                <w:szCs w:val="20"/>
                <w:lang w:eastAsia="ar-SA"/>
              </w:rPr>
              <w:t xml:space="preserve">escluso </w:t>
            </w:r>
            <w:r w:rsidRPr="006716F7">
              <w:rPr>
                <w:rFonts w:ascii="Arial" w:hAnsi="Arial" w:cs="Arial"/>
                <w:sz w:val="20"/>
                <w:szCs w:val="20"/>
                <w:lang w:eastAsia="ar-SA"/>
              </w:rPr>
              <w:t xml:space="preserve">dai compagni dalle </w:t>
            </w:r>
            <w:r w:rsidRPr="006716F7">
              <w:rPr>
                <w:rFonts w:ascii="Arial" w:hAnsi="Arial" w:cs="Arial"/>
                <w:b/>
                <w:bCs/>
                <w:sz w:val="20"/>
                <w:szCs w:val="20"/>
                <w:lang w:eastAsia="ar-SA"/>
              </w:rPr>
              <w:t>attività scolastiche</w:t>
            </w:r>
          </w:p>
          <w:p w14:paraId="72DD0C7D" w14:textId="77777777" w:rsidR="0090013B" w:rsidRPr="006716F7" w:rsidRDefault="0090013B" w:rsidP="00AE39D6">
            <w:pPr>
              <w:suppressAutoHyphens/>
              <w:snapToGrid w:val="0"/>
              <w:rPr>
                <w:rFonts w:ascii="Arial" w:hAnsi="Arial" w:cs="Arial"/>
                <w:b/>
                <w:bCs/>
                <w:sz w:val="20"/>
                <w:szCs w:val="20"/>
                <w:lang w:eastAsia="ar-SA"/>
              </w:rPr>
            </w:pPr>
          </w:p>
        </w:tc>
        <w:tc>
          <w:tcPr>
            <w:tcW w:w="4868" w:type="dxa"/>
            <w:tcBorders>
              <w:top w:val="single" w:sz="4" w:space="0" w:color="auto"/>
              <w:left w:val="single" w:sz="4" w:space="0" w:color="000000"/>
              <w:bottom w:val="single" w:sz="4" w:space="0" w:color="000000"/>
              <w:right w:val="single" w:sz="4" w:space="0" w:color="auto"/>
            </w:tcBorders>
            <w:vAlign w:val="center"/>
          </w:tcPr>
          <w:p w14:paraId="25351B70" w14:textId="77777777" w:rsidR="00FE62E6" w:rsidRPr="00587C49" w:rsidRDefault="00FE62E6" w:rsidP="00AE39D6">
            <w:pPr>
              <w:snapToGrid w:val="0"/>
              <w:ind w:left="2624" w:hanging="2624"/>
              <w:jc w:val="center"/>
              <w:rPr>
                <w:rFonts w:ascii="Arial" w:hAnsi="Arial" w:cs="Arial"/>
              </w:rPr>
            </w:pPr>
            <w:r w:rsidRPr="00587C49">
              <w:rPr>
                <w:rFonts w:ascii="Arial" w:hAnsi="Arial" w:cs="Arial"/>
              </w:rPr>
              <w:t xml:space="preserve">2     1     0     </w:t>
            </w:r>
          </w:p>
        </w:tc>
      </w:tr>
      <w:tr w:rsidR="00FE62E6" w:rsidRPr="00587C49" w14:paraId="24A73DCC" w14:textId="77777777">
        <w:trPr>
          <w:trHeight w:val="312"/>
        </w:trPr>
        <w:tc>
          <w:tcPr>
            <w:tcW w:w="4868" w:type="dxa"/>
            <w:tcBorders>
              <w:top w:val="single" w:sz="4" w:space="0" w:color="000000"/>
              <w:left w:val="single" w:sz="4" w:space="0" w:color="000000"/>
              <w:bottom w:val="single" w:sz="4" w:space="0" w:color="000000"/>
            </w:tcBorders>
            <w:vAlign w:val="center"/>
          </w:tcPr>
          <w:p w14:paraId="661D1891" w14:textId="77777777" w:rsidR="00FE62E6" w:rsidRDefault="00FE62E6" w:rsidP="00AE39D6">
            <w:pPr>
              <w:suppressAutoHyphens/>
              <w:snapToGrid w:val="0"/>
              <w:rPr>
                <w:rFonts w:ascii="Arial" w:hAnsi="Arial" w:cs="Arial"/>
                <w:b/>
                <w:bCs/>
                <w:sz w:val="20"/>
                <w:szCs w:val="20"/>
                <w:lang w:eastAsia="ar-SA"/>
              </w:rPr>
            </w:pPr>
            <w:r w:rsidRPr="006716F7">
              <w:rPr>
                <w:rFonts w:ascii="Arial" w:hAnsi="Arial" w:cs="Arial"/>
                <w:sz w:val="20"/>
                <w:szCs w:val="20"/>
                <w:lang w:eastAsia="ar-SA"/>
              </w:rPr>
              <w:t xml:space="preserve">Tende ad </w:t>
            </w:r>
            <w:r w:rsidRPr="006716F7">
              <w:rPr>
                <w:rFonts w:ascii="Arial" w:hAnsi="Arial" w:cs="Arial"/>
                <w:b/>
                <w:bCs/>
                <w:sz w:val="20"/>
                <w:szCs w:val="20"/>
                <w:lang w:eastAsia="ar-SA"/>
              </w:rPr>
              <w:t xml:space="preserve">autoescludersi </w:t>
            </w:r>
            <w:r w:rsidRPr="006716F7">
              <w:rPr>
                <w:rFonts w:ascii="Arial" w:hAnsi="Arial" w:cs="Arial"/>
                <w:sz w:val="20"/>
                <w:szCs w:val="20"/>
                <w:lang w:eastAsia="ar-SA"/>
              </w:rPr>
              <w:t xml:space="preserve">dalle </w:t>
            </w:r>
            <w:r w:rsidRPr="006716F7">
              <w:rPr>
                <w:rFonts w:ascii="Arial" w:hAnsi="Arial" w:cs="Arial"/>
                <w:b/>
                <w:bCs/>
                <w:sz w:val="20"/>
                <w:szCs w:val="20"/>
                <w:lang w:eastAsia="ar-SA"/>
              </w:rPr>
              <w:t>attività scolastiche</w:t>
            </w:r>
            <w:r w:rsidRPr="006716F7">
              <w:rPr>
                <w:rFonts w:ascii="Arial" w:hAnsi="Arial" w:cs="Arial"/>
                <w:sz w:val="20"/>
                <w:szCs w:val="20"/>
                <w:lang w:eastAsia="ar-SA"/>
              </w:rPr>
              <w:t xml:space="preserve"> e dalle </w:t>
            </w:r>
            <w:r w:rsidRPr="006716F7">
              <w:rPr>
                <w:rFonts w:ascii="Arial" w:hAnsi="Arial" w:cs="Arial"/>
                <w:b/>
                <w:bCs/>
                <w:sz w:val="20"/>
                <w:szCs w:val="20"/>
                <w:lang w:eastAsia="ar-SA"/>
              </w:rPr>
              <w:t>attività di gioco/ricreative</w:t>
            </w:r>
          </w:p>
          <w:p w14:paraId="05445403" w14:textId="77777777" w:rsidR="0090013B" w:rsidRPr="006716F7" w:rsidRDefault="0090013B" w:rsidP="00AE39D6">
            <w:pPr>
              <w:suppressAutoHyphens/>
              <w:snapToGrid w:val="0"/>
              <w:rPr>
                <w:rFonts w:ascii="Arial" w:hAnsi="Arial" w:cs="Arial"/>
                <w:b/>
                <w:bCs/>
                <w:sz w:val="20"/>
                <w:szCs w:val="20"/>
                <w:lang w:eastAsia="ar-SA"/>
              </w:rPr>
            </w:pPr>
          </w:p>
        </w:tc>
        <w:tc>
          <w:tcPr>
            <w:tcW w:w="4868" w:type="dxa"/>
            <w:tcBorders>
              <w:top w:val="single" w:sz="4" w:space="0" w:color="000000"/>
              <w:left w:val="single" w:sz="4" w:space="0" w:color="000000"/>
              <w:bottom w:val="single" w:sz="4" w:space="0" w:color="000000"/>
              <w:right w:val="single" w:sz="4" w:space="0" w:color="auto"/>
            </w:tcBorders>
            <w:vAlign w:val="center"/>
          </w:tcPr>
          <w:p w14:paraId="2957B428" w14:textId="77777777" w:rsidR="00FE62E6" w:rsidRPr="00587C49" w:rsidRDefault="00FE62E6" w:rsidP="00AE39D6">
            <w:pPr>
              <w:snapToGrid w:val="0"/>
              <w:ind w:left="2624" w:hanging="2624"/>
              <w:jc w:val="center"/>
              <w:rPr>
                <w:rFonts w:ascii="Arial" w:hAnsi="Arial" w:cs="Arial"/>
              </w:rPr>
            </w:pPr>
            <w:r w:rsidRPr="00587C49">
              <w:rPr>
                <w:rFonts w:ascii="Arial" w:hAnsi="Arial" w:cs="Arial"/>
              </w:rPr>
              <w:t xml:space="preserve">2     1     0     </w:t>
            </w:r>
          </w:p>
        </w:tc>
      </w:tr>
      <w:tr w:rsidR="00FE62E6" w:rsidRPr="00587C49" w14:paraId="7776CD44" w14:textId="77777777">
        <w:trPr>
          <w:trHeight w:val="312"/>
        </w:trPr>
        <w:tc>
          <w:tcPr>
            <w:tcW w:w="4868" w:type="dxa"/>
            <w:tcBorders>
              <w:top w:val="single" w:sz="4" w:space="0" w:color="000000"/>
              <w:left w:val="single" w:sz="4" w:space="0" w:color="000000"/>
              <w:bottom w:val="single" w:sz="4" w:space="0" w:color="auto"/>
            </w:tcBorders>
            <w:vAlign w:val="center"/>
          </w:tcPr>
          <w:p w14:paraId="3EFA77BA" w14:textId="77777777" w:rsidR="00FE62E6" w:rsidRDefault="00FE62E6" w:rsidP="00AE39D6">
            <w:pPr>
              <w:suppressAutoHyphens/>
              <w:snapToGrid w:val="0"/>
              <w:rPr>
                <w:rFonts w:ascii="Arial" w:hAnsi="Arial" w:cs="Arial"/>
                <w:b/>
                <w:bCs/>
                <w:sz w:val="20"/>
                <w:szCs w:val="20"/>
                <w:lang w:eastAsia="ar-SA"/>
              </w:rPr>
            </w:pPr>
            <w:r w:rsidRPr="006716F7">
              <w:rPr>
                <w:rFonts w:ascii="Arial" w:hAnsi="Arial" w:cs="Arial"/>
                <w:sz w:val="20"/>
                <w:szCs w:val="20"/>
                <w:lang w:eastAsia="ar-SA"/>
              </w:rPr>
              <w:t xml:space="preserve">Dimostra </w:t>
            </w:r>
            <w:r w:rsidRPr="006716F7">
              <w:rPr>
                <w:rFonts w:ascii="Arial" w:hAnsi="Arial" w:cs="Arial"/>
                <w:b/>
                <w:bCs/>
                <w:sz w:val="20"/>
                <w:szCs w:val="20"/>
                <w:lang w:eastAsia="ar-SA"/>
              </w:rPr>
              <w:t>scarsa fiducia nelle proprie capacità</w:t>
            </w:r>
          </w:p>
          <w:p w14:paraId="29CFF263" w14:textId="77777777" w:rsidR="0090013B" w:rsidRPr="006716F7" w:rsidRDefault="0090013B" w:rsidP="00AE39D6">
            <w:pPr>
              <w:suppressAutoHyphens/>
              <w:snapToGrid w:val="0"/>
              <w:rPr>
                <w:rFonts w:ascii="Arial" w:hAnsi="Arial" w:cs="Arial"/>
                <w:b/>
                <w:bCs/>
                <w:sz w:val="20"/>
                <w:szCs w:val="20"/>
                <w:lang w:eastAsia="ar-SA"/>
              </w:rPr>
            </w:pPr>
          </w:p>
        </w:tc>
        <w:tc>
          <w:tcPr>
            <w:tcW w:w="4868" w:type="dxa"/>
            <w:tcBorders>
              <w:top w:val="single" w:sz="4" w:space="0" w:color="000000"/>
              <w:left w:val="single" w:sz="4" w:space="0" w:color="000000"/>
              <w:bottom w:val="single" w:sz="4" w:space="0" w:color="000000"/>
              <w:right w:val="single" w:sz="4" w:space="0" w:color="auto"/>
            </w:tcBorders>
            <w:vAlign w:val="center"/>
          </w:tcPr>
          <w:p w14:paraId="2992954F" w14:textId="77777777" w:rsidR="00FE62E6" w:rsidRPr="00587C49" w:rsidRDefault="00FE62E6" w:rsidP="00AE39D6">
            <w:pPr>
              <w:snapToGrid w:val="0"/>
              <w:ind w:left="2624" w:hanging="2624"/>
              <w:jc w:val="center"/>
              <w:rPr>
                <w:rFonts w:ascii="Arial" w:hAnsi="Arial" w:cs="Arial"/>
              </w:rPr>
            </w:pPr>
            <w:r w:rsidRPr="00587C49">
              <w:rPr>
                <w:rFonts w:ascii="Arial" w:hAnsi="Arial" w:cs="Arial"/>
              </w:rPr>
              <w:t xml:space="preserve">2     1     0     </w:t>
            </w:r>
          </w:p>
        </w:tc>
      </w:tr>
      <w:tr w:rsidR="00FE62E6" w:rsidRPr="00587C49" w14:paraId="1290B460" w14:textId="77777777">
        <w:trPr>
          <w:trHeight w:val="480"/>
        </w:trPr>
        <w:tc>
          <w:tcPr>
            <w:tcW w:w="4868" w:type="dxa"/>
            <w:tcBorders>
              <w:top w:val="single" w:sz="4" w:space="0" w:color="auto"/>
              <w:left w:val="single" w:sz="4" w:space="0" w:color="000000"/>
              <w:bottom w:val="single" w:sz="4" w:space="0" w:color="auto"/>
            </w:tcBorders>
            <w:vAlign w:val="center"/>
          </w:tcPr>
          <w:p w14:paraId="23AD942E" w14:textId="77777777" w:rsidR="00FE62E6" w:rsidRPr="006716F7" w:rsidRDefault="00FE62E6" w:rsidP="00AE39D6">
            <w:pPr>
              <w:suppressAutoHyphens/>
              <w:snapToGrid w:val="0"/>
              <w:rPr>
                <w:rFonts w:ascii="Arial" w:hAnsi="Arial" w:cs="Arial"/>
                <w:sz w:val="20"/>
                <w:szCs w:val="20"/>
                <w:lang w:eastAsia="ar-SA"/>
              </w:rPr>
            </w:pPr>
          </w:p>
          <w:p w14:paraId="551A6088" w14:textId="77777777" w:rsidR="00FE62E6" w:rsidRPr="006716F7" w:rsidRDefault="00FE62E6" w:rsidP="00AE39D6">
            <w:pPr>
              <w:suppressAutoHyphens/>
              <w:snapToGrid w:val="0"/>
              <w:rPr>
                <w:rFonts w:ascii="Arial" w:hAnsi="Arial" w:cs="Arial"/>
                <w:b/>
                <w:sz w:val="20"/>
                <w:szCs w:val="20"/>
                <w:lang w:eastAsia="ar-SA"/>
              </w:rPr>
            </w:pPr>
            <w:r w:rsidRPr="006716F7">
              <w:rPr>
                <w:rFonts w:ascii="Arial" w:hAnsi="Arial" w:cs="Arial"/>
                <w:sz w:val="20"/>
                <w:szCs w:val="20"/>
                <w:lang w:eastAsia="ar-SA"/>
              </w:rPr>
              <w:t xml:space="preserve">Mostra </w:t>
            </w:r>
            <w:r w:rsidRPr="006716F7">
              <w:rPr>
                <w:rFonts w:ascii="Arial" w:hAnsi="Arial" w:cs="Arial"/>
                <w:b/>
                <w:sz w:val="20"/>
                <w:szCs w:val="20"/>
                <w:lang w:eastAsia="ar-SA"/>
              </w:rPr>
              <w:t xml:space="preserve">consapevolezza </w:t>
            </w:r>
            <w:r w:rsidRPr="006716F7">
              <w:rPr>
                <w:rFonts w:ascii="Arial" w:hAnsi="Arial" w:cs="Arial"/>
                <w:sz w:val="20"/>
                <w:szCs w:val="20"/>
                <w:lang w:eastAsia="ar-SA"/>
              </w:rPr>
              <w:t xml:space="preserve">delle proprie </w:t>
            </w:r>
            <w:r w:rsidRPr="006716F7">
              <w:rPr>
                <w:rFonts w:ascii="Arial" w:hAnsi="Arial" w:cs="Arial"/>
                <w:b/>
                <w:sz w:val="20"/>
                <w:szCs w:val="20"/>
                <w:lang w:eastAsia="ar-SA"/>
              </w:rPr>
              <w:t>difficoltà</w:t>
            </w:r>
          </w:p>
          <w:p w14:paraId="6FF6279B" w14:textId="77777777" w:rsidR="00FE62E6" w:rsidRPr="006716F7" w:rsidRDefault="00FE62E6" w:rsidP="00AE39D6">
            <w:pPr>
              <w:suppressAutoHyphens/>
              <w:snapToGrid w:val="0"/>
              <w:rPr>
                <w:rFonts w:ascii="Arial" w:hAnsi="Arial" w:cs="Arial"/>
                <w:b/>
                <w:bCs/>
                <w:sz w:val="20"/>
                <w:szCs w:val="20"/>
                <w:lang w:eastAsia="ar-SA"/>
              </w:rPr>
            </w:pPr>
          </w:p>
        </w:tc>
        <w:tc>
          <w:tcPr>
            <w:tcW w:w="4868" w:type="dxa"/>
            <w:tcBorders>
              <w:top w:val="single" w:sz="4" w:space="0" w:color="000000"/>
              <w:left w:val="single" w:sz="4" w:space="0" w:color="000000"/>
              <w:bottom w:val="single" w:sz="4" w:space="0" w:color="auto"/>
              <w:right w:val="single" w:sz="4" w:space="0" w:color="auto"/>
            </w:tcBorders>
            <w:vAlign w:val="center"/>
          </w:tcPr>
          <w:p w14:paraId="515A5C38" w14:textId="77777777" w:rsidR="00FE62E6" w:rsidRPr="00587C49" w:rsidRDefault="00FE62E6" w:rsidP="00AE39D6">
            <w:pPr>
              <w:snapToGrid w:val="0"/>
              <w:ind w:left="2624" w:hanging="2624"/>
              <w:jc w:val="center"/>
              <w:rPr>
                <w:rFonts w:ascii="Arial" w:hAnsi="Arial" w:cs="Arial"/>
              </w:rPr>
            </w:pPr>
            <w:r w:rsidRPr="00587C49">
              <w:rPr>
                <w:rFonts w:ascii="Arial" w:hAnsi="Arial" w:cs="Arial"/>
              </w:rPr>
              <w:t xml:space="preserve">2     1     0 </w:t>
            </w:r>
          </w:p>
        </w:tc>
      </w:tr>
      <w:tr w:rsidR="00FE62E6" w:rsidRPr="00587C49" w14:paraId="713CE217" w14:textId="77777777">
        <w:trPr>
          <w:trHeight w:val="525"/>
        </w:trPr>
        <w:tc>
          <w:tcPr>
            <w:tcW w:w="4868" w:type="dxa"/>
            <w:tcBorders>
              <w:top w:val="single" w:sz="4" w:space="0" w:color="auto"/>
              <w:left w:val="single" w:sz="4" w:space="0" w:color="000000"/>
              <w:bottom w:val="single" w:sz="4" w:space="0" w:color="auto"/>
            </w:tcBorders>
            <w:vAlign w:val="center"/>
          </w:tcPr>
          <w:p w14:paraId="54648D28" w14:textId="77777777" w:rsidR="00FE62E6" w:rsidRPr="006716F7" w:rsidRDefault="00FE62E6" w:rsidP="00AE39D6">
            <w:pPr>
              <w:suppressAutoHyphens/>
              <w:snapToGrid w:val="0"/>
              <w:rPr>
                <w:rFonts w:ascii="Arial" w:hAnsi="Arial" w:cs="Arial"/>
                <w:sz w:val="20"/>
                <w:szCs w:val="20"/>
                <w:lang w:eastAsia="ar-SA"/>
              </w:rPr>
            </w:pPr>
            <w:r w:rsidRPr="006716F7">
              <w:rPr>
                <w:rFonts w:ascii="Arial" w:hAnsi="Arial" w:cs="Arial"/>
                <w:b/>
                <w:sz w:val="20"/>
                <w:szCs w:val="20"/>
                <w:lang w:eastAsia="ar-SA"/>
              </w:rPr>
              <w:t xml:space="preserve">Mostra consapevolezza </w:t>
            </w:r>
            <w:r w:rsidRPr="00007568">
              <w:rPr>
                <w:rFonts w:ascii="Arial" w:hAnsi="Arial" w:cs="Arial"/>
                <w:sz w:val="20"/>
                <w:szCs w:val="20"/>
                <w:lang w:eastAsia="ar-SA"/>
              </w:rPr>
              <w:t>dei propri punti di forza</w:t>
            </w:r>
          </w:p>
        </w:tc>
        <w:tc>
          <w:tcPr>
            <w:tcW w:w="4868" w:type="dxa"/>
            <w:tcBorders>
              <w:top w:val="single" w:sz="4" w:space="0" w:color="auto"/>
              <w:left w:val="single" w:sz="4" w:space="0" w:color="000000"/>
              <w:bottom w:val="single" w:sz="4" w:space="0" w:color="auto"/>
              <w:right w:val="single" w:sz="4" w:space="0" w:color="auto"/>
            </w:tcBorders>
            <w:vAlign w:val="center"/>
          </w:tcPr>
          <w:p w14:paraId="30881FE8" w14:textId="77777777" w:rsidR="00FE62E6" w:rsidRPr="00587C49" w:rsidRDefault="00FE62E6" w:rsidP="00AE39D6">
            <w:pPr>
              <w:snapToGrid w:val="0"/>
              <w:ind w:left="2624" w:hanging="2624"/>
              <w:jc w:val="center"/>
              <w:rPr>
                <w:rFonts w:ascii="Arial" w:hAnsi="Arial" w:cs="Arial"/>
              </w:rPr>
            </w:pPr>
            <w:r w:rsidRPr="00587C49">
              <w:rPr>
                <w:rFonts w:ascii="Arial" w:hAnsi="Arial" w:cs="Arial"/>
              </w:rPr>
              <w:t xml:space="preserve">2     1    0    </w:t>
            </w:r>
          </w:p>
        </w:tc>
      </w:tr>
      <w:tr w:rsidR="00FE62E6" w:rsidRPr="00587C49" w14:paraId="0C1940EF" w14:textId="77777777">
        <w:trPr>
          <w:trHeight w:val="4142"/>
        </w:trPr>
        <w:tc>
          <w:tcPr>
            <w:tcW w:w="9736" w:type="dxa"/>
            <w:gridSpan w:val="2"/>
            <w:tcBorders>
              <w:top w:val="single" w:sz="4" w:space="0" w:color="auto"/>
            </w:tcBorders>
            <w:vAlign w:val="center"/>
          </w:tcPr>
          <w:p w14:paraId="47BA9241" w14:textId="77777777" w:rsidR="00FE62E6" w:rsidRPr="006716F7" w:rsidRDefault="00FE62E6" w:rsidP="00AE39D6">
            <w:pPr>
              <w:widowControl w:val="0"/>
              <w:kinsoku w:val="0"/>
              <w:spacing w:after="324"/>
              <w:ind w:right="567"/>
              <w:jc w:val="both"/>
              <w:rPr>
                <w:rFonts w:ascii="Arial" w:hAnsi="Arial" w:cs="Arial"/>
                <w:b/>
                <w:lang w:eastAsia="ar-SA"/>
              </w:rPr>
            </w:pPr>
            <w:r w:rsidRPr="006716F7">
              <w:rPr>
                <w:rFonts w:ascii="Arial" w:hAnsi="Arial" w:cs="Arial"/>
                <w:b/>
                <w:lang w:eastAsia="ar-SA"/>
              </w:rPr>
              <w:t>LEGENDA</w:t>
            </w:r>
          </w:p>
          <w:p w14:paraId="5B8991DE" w14:textId="77777777" w:rsidR="00FE62E6" w:rsidRPr="006716F7" w:rsidRDefault="00FE62E6" w:rsidP="00AE39D6">
            <w:pPr>
              <w:widowControl w:val="0"/>
              <w:kinsoku w:val="0"/>
              <w:ind w:right="567"/>
              <w:jc w:val="both"/>
              <w:rPr>
                <w:rFonts w:ascii="Arial" w:hAnsi="Arial" w:cs="Arial"/>
                <w:sz w:val="20"/>
                <w:szCs w:val="20"/>
                <w:lang w:eastAsia="ar-SA"/>
              </w:rPr>
            </w:pPr>
            <w:r w:rsidRPr="006716F7">
              <w:rPr>
                <w:rFonts w:ascii="Arial" w:hAnsi="Arial" w:cs="Arial"/>
                <w:b/>
                <w:sz w:val="20"/>
                <w:szCs w:val="20"/>
                <w:lang w:eastAsia="ar-SA"/>
              </w:rPr>
              <w:t>0</w:t>
            </w:r>
            <w:r w:rsidRPr="006716F7">
              <w:rPr>
                <w:rFonts w:ascii="Arial" w:hAnsi="Arial" w:cs="Arial"/>
                <w:sz w:val="20"/>
                <w:szCs w:val="20"/>
                <w:lang w:eastAsia="ar-SA"/>
              </w:rPr>
              <w:t xml:space="preserve"> L’elemento descritto dal criterio non mette in evidenza particolari problematicità</w:t>
            </w:r>
          </w:p>
          <w:p w14:paraId="47ADCBB6" w14:textId="77777777" w:rsidR="00FE62E6" w:rsidRPr="006716F7" w:rsidRDefault="00FE62E6" w:rsidP="00AE39D6">
            <w:pPr>
              <w:widowControl w:val="0"/>
              <w:kinsoku w:val="0"/>
              <w:ind w:right="567"/>
              <w:jc w:val="both"/>
              <w:rPr>
                <w:rFonts w:ascii="Arial" w:hAnsi="Arial" w:cs="Arial"/>
                <w:i/>
                <w:iCs/>
                <w:sz w:val="20"/>
                <w:szCs w:val="20"/>
                <w:lang w:eastAsia="ar-SA"/>
              </w:rPr>
            </w:pPr>
            <w:r w:rsidRPr="006716F7">
              <w:rPr>
                <w:rFonts w:ascii="Arial" w:hAnsi="Arial" w:cs="Arial"/>
                <w:b/>
                <w:sz w:val="20"/>
                <w:szCs w:val="20"/>
                <w:lang w:eastAsia="ar-SA"/>
              </w:rPr>
              <w:t xml:space="preserve">1 </w:t>
            </w:r>
            <w:r w:rsidRPr="006716F7">
              <w:rPr>
                <w:rFonts w:ascii="Arial" w:hAnsi="Arial" w:cs="Arial"/>
                <w:sz w:val="20"/>
                <w:szCs w:val="20"/>
                <w:lang w:eastAsia="ar-SA"/>
              </w:rPr>
              <w:t xml:space="preserve">L’elemento descritto dal criterio mette in evidenza problematicità </w:t>
            </w:r>
            <w:r w:rsidRPr="006716F7">
              <w:rPr>
                <w:rFonts w:ascii="Arial" w:hAnsi="Arial" w:cs="Arial"/>
                <w:i/>
                <w:iCs/>
                <w:sz w:val="20"/>
                <w:szCs w:val="20"/>
                <w:lang w:eastAsia="ar-SA"/>
              </w:rPr>
              <w:t xml:space="preserve">lievi </w:t>
            </w:r>
            <w:r w:rsidRPr="006716F7">
              <w:rPr>
                <w:rFonts w:ascii="Arial" w:hAnsi="Arial" w:cs="Arial"/>
                <w:sz w:val="20"/>
                <w:szCs w:val="20"/>
                <w:lang w:eastAsia="ar-SA"/>
              </w:rPr>
              <w:t xml:space="preserve">o </w:t>
            </w:r>
            <w:r w:rsidRPr="006716F7">
              <w:rPr>
                <w:rFonts w:ascii="Arial" w:hAnsi="Arial" w:cs="Arial"/>
                <w:i/>
                <w:iCs/>
                <w:sz w:val="20"/>
                <w:szCs w:val="20"/>
                <w:lang w:eastAsia="ar-SA"/>
              </w:rPr>
              <w:t>occasionali</w:t>
            </w:r>
          </w:p>
          <w:p w14:paraId="716CEBB1" w14:textId="77777777" w:rsidR="00FE62E6" w:rsidRPr="006716F7" w:rsidRDefault="00FE62E6" w:rsidP="00AE39D6">
            <w:pPr>
              <w:suppressAutoHyphens/>
              <w:autoSpaceDE w:val="0"/>
              <w:rPr>
                <w:rFonts w:ascii="Arial" w:hAnsi="Arial" w:cs="Arial"/>
                <w:sz w:val="20"/>
                <w:szCs w:val="20"/>
                <w:lang w:eastAsia="ar-SA"/>
              </w:rPr>
            </w:pPr>
            <w:r w:rsidRPr="006716F7">
              <w:rPr>
                <w:rFonts w:ascii="Arial" w:hAnsi="Arial" w:cs="Arial"/>
                <w:b/>
                <w:sz w:val="20"/>
                <w:szCs w:val="20"/>
                <w:lang w:eastAsia="ar-SA"/>
              </w:rPr>
              <w:t xml:space="preserve">2 </w:t>
            </w:r>
            <w:r w:rsidRPr="006716F7">
              <w:rPr>
                <w:rFonts w:ascii="Arial" w:hAnsi="Arial" w:cs="Arial"/>
                <w:sz w:val="20"/>
                <w:szCs w:val="20"/>
                <w:lang w:eastAsia="ar-SA"/>
              </w:rPr>
              <w:t>L’elemento descritto dal criterio mette in evidenza problematicità rilevanti o reiterate</w:t>
            </w:r>
          </w:p>
          <w:p w14:paraId="7A9AD8B0" w14:textId="77777777" w:rsidR="00FE62E6" w:rsidRPr="006716F7" w:rsidRDefault="00FE62E6" w:rsidP="00AE39D6">
            <w:pPr>
              <w:widowControl w:val="0"/>
              <w:kinsoku w:val="0"/>
              <w:spacing w:after="324"/>
              <w:ind w:right="567"/>
              <w:jc w:val="both"/>
              <w:rPr>
                <w:rFonts w:ascii="Arial" w:hAnsi="Arial" w:cs="Arial"/>
                <w:sz w:val="20"/>
                <w:szCs w:val="20"/>
                <w:lang w:eastAsia="ar-SA"/>
              </w:rPr>
            </w:pPr>
          </w:p>
          <w:p w14:paraId="2177CDA7" w14:textId="77777777" w:rsidR="00FE62E6" w:rsidRPr="00587C49" w:rsidRDefault="00FE62E6" w:rsidP="00AE39D6">
            <w:pPr>
              <w:snapToGrid w:val="0"/>
              <w:ind w:left="2624" w:hanging="2624"/>
              <w:jc w:val="center"/>
              <w:rPr>
                <w:rFonts w:ascii="Arial" w:hAnsi="Arial" w:cs="Arial"/>
              </w:rPr>
            </w:pPr>
          </w:p>
        </w:tc>
      </w:tr>
    </w:tbl>
    <w:p w14:paraId="3FDCCC51" w14:textId="77777777" w:rsidR="00FE62E6" w:rsidRPr="000812BC" w:rsidRDefault="000812BC" w:rsidP="00FE62E6">
      <w:pPr>
        <w:keepNext/>
        <w:pageBreakBefore/>
        <w:numPr>
          <w:ilvl w:val="1"/>
          <w:numId w:val="0"/>
        </w:numPr>
        <w:tabs>
          <w:tab w:val="num" w:pos="576"/>
        </w:tabs>
        <w:suppressAutoHyphens/>
        <w:spacing w:before="240" w:after="60"/>
        <w:ind w:left="576" w:hanging="576"/>
        <w:outlineLvl w:val="1"/>
        <w:rPr>
          <w:rFonts w:ascii="Arial" w:hAnsi="Arial" w:cs="Arial"/>
          <w:b/>
          <w:lang w:eastAsia="ar-SA"/>
        </w:rPr>
      </w:pPr>
      <w:bookmarkStart w:id="2" w:name="__RefHeading__18_1270352503"/>
      <w:bookmarkEnd w:id="2"/>
      <w:r w:rsidRPr="000812BC">
        <w:rPr>
          <w:rFonts w:ascii="Arial" w:hAnsi="Arial" w:cs="Arial"/>
          <w:b/>
          <w:bCs/>
          <w:i/>
          <w:iCs/>
          <w:sz w:val="28"/>
          <w:szCs w:val="28"/>
          <w:lang w:eastAsia="ar-SA"/>
        </w:rPr>
        <w:lastRenderedPageBreak/>
        <w:t xml:space="preserve">SEZIONE C - </w:t>
      </w:r>
      <w:r w:rsidR="00C807F9" w:rsidRPr="000812BC">
        <w:rPr>
          <w:rFonts w:ascii="Arial" w:hAnsi="Arial" w:cs="Arial"/>
          <w:b/>
          <w:bCs/>
          <w:i/>
          <w:iCs/>
          <w:sz w:val="28"/>
          <w:szCs w:val="28"/>
          <w:lang w:eastAsia="ar-SA"/>
        </w:rPr>
        <w:t xml:space="preserve">Patto educativo concordato con la famiglia dell’alunno </w:t>
      </w:r>
    </w:p>
    <w:p w14:paraId="149721CF" w14:textId="77777777" w:rsidR="00FE62E6" w:rsidRPr="006716F7" w:rsidRDefault="00FE62E6" w:rsidP="00FE62E6">
      <w:pPr>
        <w:suppressAutoHyphens/>
        <w:autoSpaceDE w:val="0"/>
        <w:rPr>
          <w:rFonts w:ascii="Arial" w:hAnsi="Arial" w:cs="Arial"/>
          <w:color w:val="000000"/>
          <w:lang w:eastAsia="ar-SA"/>
        </w:rPr>
      </w:pPr>
    </w:p>
    <w:p w14:paraId="04F8C8A3" w14:textId="77777777" w:rsidR="00FE62E6" w:rsidRPr="0019561E" w:rsidRDefault="0019561E" w:rsidP="0019561E">
      <w:pPr>
        <w:suppressAutoHyphens/>
        <w:autoSpaceDE w:val="0"/>
        <w:jc w:val="center"/>
        <w:rPr>
          <w:rFonts w:ascii="Arial" w:hAnsi="Arial" w:cs="Arial"/>
          <w:b/>
          <w:i/>
          <w:u w:val="single"/>
          <w:lang w:eastAsia="ar-SA"/>
        </w:rPr>
      </w:pPr>
      <w:r w:rsidRPr="0019561E">
        <w:rPr>
          <w:rFonts w:ascii="Arial" w:hAnsi="Arial" w:cs="Arial"/>
          <w:i/>
          <w:u w:val="single"/>
          <w:lang w:eastAsia="ar-SA"/>
        </w:rPr>
        <w:t xml:space="preserve">Da </w:t>
      </w:r>
      <w:r>
        <w:rPr>
          <w:rFonts w:ascii="Arial" w:hAnsi="Arial" w:cs="Arial"/>
          <w:i/>
          <w:u w:val="single"/>
          <w:lang w:eastAsia="ar-SA"/>
        </w:rPr>
        <w:t xml:space="preserve">concordare </w:t>
      </w:r>
      <w:r w:rsidRPr="0019561E">
        <w:rPr>
          <w:rFonts w:ascii="Arial" w:hAnsi="Arial" w:cs="Arial"/>
          <w:i/>
          <w:u w:val="single"/>
          <w:lang w:eastAsia="ar-SA"/>
        </w:rPr>
        <w:t>nel momento della consegna del PDP ai genitori</w:t>
      </w:r>
    </w:p>
    <w:p w14:paraId="5735BECD" w14:textId="77777777" w:rsidR="00FE62E6" w:rsidRPr="006716F7" w:rsidRDefault="00FE62E6" w:rsidP="00FE62E6">
      <w:pPr>
        <w:suppressAutoHyphens/>
        <w:autoSpaceDE w:val="0"/>
        <w:ind w:left="284"/>
        <w:rPr>
          <w:rFonts w:ascii="Arial" w:hAnsi="Arial" w:cs="Arial"/>
          <w:b/>
          <w:lang w:eastAsia="ar-SA"/>
        </w:rPr>
      </w:pPr>
    </w:p>
    <w:p w14:paraId="43E5910B" w14:textId="77777777" w:rsidR="00FE62E6" w:rsidRDefault="000812BC" w:rsidP="00A62F3A">
      <w:pPr>
        <w:pStyle w:val="Paragrafoelenco"/>
        <w:numPr>
          <w:ilvl w:val="0"/>
          <w:numId w:val="2"/>
        </w:numPr>
        <w:suppressAutoHyphens/>
        <w:autoSpaceDE w:val="0"/>
        <w:rPr>
          <w:rFonts w:ascii="Arial" w:eastAsia="Times New Roman" w:hAnsi="Arial" w:cs="Arial"/>
          <w:b/>
          <w:sz w:val="24"/>
          <w:szCs w:val="24"/>
          <w:lang w:eastAsia="ar-SA"/>
        </w:rPr>
      </w:pPr>
      <w:proofErr w:type="spellStart"/>
      <w:r>
        <w:rPr>
          <w:rFonts w:ascii="Arial" w:eastAsia="Times New Roman" w:hAnsi="Arial" w:cs="Arial"/>
          <w:b/>
          <w:sz w:val="24"/>
          <w:szCs w:val="24"/>
          <w:lang w:eastAsia="ar-SA"/>
        </w:rPr>
        <w:t>Attività</w:t>
      </w:r>
      <w:proofErr w:type="spellEnd"/>
      <w:r>
        <w:rPr>
          <w:rFonts w:ascii="Arial" w:eastAsia="Times New Roman" w:hAnsi="Arial" w:cs="Arial"/>
          <w:b/>
          <w:sz w:val="24"/>
          <w:szCs w:val="24"/>
          <w:lang w:eastAsia="ar-SA"/>
        </w:rPr>
        <w:t xml:space="preserve"> </w:t>
      </w:r>
      <w:proofErr w:type="spellStart"/>
      <w:r w:rsidR="00FE62E6" w:rsidRPr="006716F7">
        <w:rPr>
          <w:rFonts w:ascii="Arial" w:eastAsia="Times New Roman" w:hAnsi="Arial" w:cs="Arial"/>
          <w:b/>
          <w:sz w:val="24"/>
          <w:szCs w:val="24"/>
          <w:lang w:eastAsia="ar-SA"/>
        </w:rPr>
        <w:t>scolastiche</w:t>
      </w:r>
      <w:proofErr w:type="spellEnd"/>
      <w:r w:rsidR="00FE62E6" w:rsidRPr="006716F7">
        <w:rPr>
          <w:rFonts w:ascii="Arial" w:eastAsia="Times New Roman" w:hAnsi="Arial" w:cs="Arial"/>
          <w:b/>
          <w:sz w:val="24"/>
          <w:szCs w:val="24"/>
          <w:lang w:eastAsia="ar-SA"/>
        </w:rPr>
        <w:t xml:space="preserve"> </w:t>
      </w:r>
      <w:proofErr w:type="spellStart"/>
      <w:r w:rsidR="00FE62E6">
        <w:rPr>
          <w:rFonts w:ascii="Arial" w:eastAsia="Times New Roman" w:hAnsi="Arial" w:cs="Arial"/>
          <w:b/>
          <w:sz w:val="24"/>
          <w:szCs w:val="24"/>
          <w:lang w:eastAsia="ar-SA"/>
        </w:rPr>
        <w:t>personalizzate</w:t>
      </w:r>
      <w:proofErr w:type="spellEnd"/>
      <w:r>
        <w:rPr>
          <w:rFonts w:ascii="Arial" w:eastAsia="Times New Roman" w:hAnsi="Arial" w:cs="Arial"/>
          <w:b/>
          <w:sz w:val="24"/>
          <w:szCs w:val="24"/>
          <w:lang w:eastAsia="ar-SA"/>
        </w:rPr>
        <w:t xml:space="preserve"> </w:t>
      </w:r>
      <w:proofErr w:type="spellStart"/>
      <w:r>
        <w:rPr>
          <w:rFonts w:ascii="Arial" w:eastAsia="Times New Roman" w:hAnsi="Arial" w:cs="Arial"/>
          <w:b/>
          <w:sz w:val="24"/>
          <w:szCs w:val="24"/>
          <w:lang w:eastAsia="ar-SA"/>
        </w:rPr>
        <w:t>programmate</w:t>
      </w:r>
      <w:proofErr w:type="spellEnd"/>
      <w:r w:rsidR="00FE62E6" w:rsidRPr="006716F7">
        <w:rPr>
          <w:rFonts w:ascii="Arial" w:eastAsia="Times New Roman" w:hAnsi="Arial" w:cs="Arial"/>
          <w:b/>
          <w:sz w:val="24"/>
          <w:szCs w:val="24"/>
          <w:lang w:eastAsia="ar-SA"/>
        </w:rPr>
        <w:t>:</w:t>
      </w:r>
    </w:p>
    <w:p w14:paraId="58FA3347" w14:textId="77777777" w:rsidR="00FE62E6" w:rsidRPr="006716F7" w:rsidRDefault="00FE62E6" w:rsidP="0019561E">
      <w:pPr>
        <w:suppressAutoHyphens/>
        <w:autoSpaceDE w:val="0"/>
        <w:rPr>
          <w:rFonts w:ascii="Arial" w:hAnsi="Arial" w:cs="Arial"/>
          <w:b/>
          <w:lang w:eastAsia="ar-SA"/>
        </w:rPr>
      </w:pPr>
    </w:p>
    <w:p w14:paraId="118E144C" w14:textId="77777777" w:rsidR="00FE62E6" w:rsidRPr="00D6165F" w:rsidRDefault="00FE62E6" w:rsidP="00A62F3A">
      <w:pPr>
        <w:numPr>
          <w:ilvl w:val="0"/>
          <w:numId w:val="1"/>
        </w:numPr>
        <w:suppressAutoHyphens/>
        <w:autoSpaceDE w:val="0"/>
        <w:spacing w:before="120"/>
        <w:rPr>
          <w:rFonts w:ascii="Arial" w:hAnsi="Arial" w:cs="Arial"/>
          <w:lang w:eastAsia="ar-SA"/>
        </w:rPr>
      </w:pPr>
      <w:r>
        <w:rPr>
          <w:rFonts w:ascii="Arial" w:hAnsi="Arial" w:cs="Arial"/>
          <w:lang w:eastAsia="ar-SA"/>
        </w:rPr>
        <w:t>di recupero,</w:t>
      </w:r>
      <w:r w:rsidR="009C4B3A">
        <w:rPr>
          <w:rFonts w:ascii="Arial" w:hAnsi="Arial" w:cs="Arial"/>
          <w:lang w:eastAsia="ar-SA"/>
        </w:rPr>
        <w:t xml:space="preserve"> </w:t>
      </w:r>
      <w:r w:rsidRPr="006716F7">
        <w:rPr>
          <w:rFonts w:ascii="Arial" w:hAnsi="Arial" w:cs="Arial"/>
          <w:lang w:eastAsia="ar-SA"/>
        </w:rPr>
        <w:t>di consolidamento</w:t>
      </w:r>
      <w:r w:rsidRPr="00D6165F">
        <w:rPr>
          <w:rFonts w:ascii="Arial" w:hAnsi="Arial" w:cs="Arial"/>
          <w:lang w:eastAsia="ar-SA"/>
        </w:rPr>
        <w:t xml:space="preserve"> </w:t>
      </w:r>
      <w:r w:rsidRPr="006716F7">
        <w:rPr>
          <w:rFonts w:ascii="Arial" w:hAnsi="Arial" w:cs="Arial"/>
          <w:lang w:eastAsia="ar-SA"/>
        </w:rPr>
        <w:t>e/o di potenziamento;</w:t>
      </w:r>
    </w:p>
    <w:p w14:paraId="12AD517F" w14:textId="77777777" w:rsidR="00FE62E6" w:rsidRDefault="00FE62E6" w:rsidP="00A62F3A">
      <w:pPr>
        <w:numPr>
          <w:ilvl w:val="0"/>
          <w:numId w:val="18"/>
        </w:numPr>
        <w:suppressAutoHyphens/>
        <w:autoSpaceDE w:val="0"/>
        <w:spacing w:before="120"/>
        <w:rPr>
          <w:rFonts w:ascii="Arial" w:hAnsi="Arial" w:cs="Arial"/>
          <w:lang w:eastAsia="ar-SA"/>
        </w:rPr>
      </w:pPr>
      <w:r>
        <w:rPr>
          <w:rFonts w:ascii="Arial" w:hAnsi="Arial" w:cs="Arial"/>
          <w:lang w:eastAsia="ar-SA"/>
        </w:rPr>
        <w:t xml:space="preserve">a classi aperte; </w:t>
      </w:r>
    </w:p>
    <w:p w14:paraId="1E1C3D38" w14:textId="77777777" w:rsidR="00FE62E6" w:rsidRDefault="00E90797" w:rsidP="00A62F3A">
      <w:pPr>
        <w:numPr>
          <w:ilvl w:val="0"/>
          <w:numId w:val="18"/>
        </w:numPr>
        <w:suppressAutoHyphens/>
        <w:autoSpaceDE w:val="0"/>
        <w:spacing w:before="120"/>
        <w:rPr>
          <w:rFonts w:ascii="Arial" w:hAnsi="Arial" w:cs="Arial"/>
          <w:lang w:eastAsia="ar-SA"/>
        </w:rPr>
      </w:pPr>
      <w:r>
        <w:rPr>
          <w:rFonts w:ascii="Arial" w:hAnsi="Arial" w:cs="Arial"/>
          <w:lang w:eastAsia="ar-SA"/>
        </w:rPr>
        <w:t xml:space="preserve">di gruppo </w:t>
      </w:r>
      <w:r w:rsidR="00FE62E6">
        <w:rPr>
          <w:rFonts w:ascii="Arial" w:hAnsi="Arial" w:cs="Arial"/>
          <w:lang w:eastAsia="ar-SA"/>
        </w:rPr>
        <w:t>e/o a coppie</w:t>
      </w:r>
      <w:r w:rsidR="00FE62E6" w:rsidRPr="006716F7">
        <w:rPr>
          <w:rFonts w:ascii="Arial" w:hAnsi="Arial" w:cs="Arial"/>
          <w:lang w:eastAsia="ar-SA"/>
        </w:rPr>
        <w:t>;</w:t>
      </w:r>
    </w:p>
    <w:p w14:paraId="3C655D25" w14:textId="77777777" w:rsidR="00FE62E6" w:rsidRPr="006716F7" w:rsidRDefault="00FE62E6" w:rsidP="00A62F3A">
      <w:pPr>
        <w:numPr>
          <w:ilvl w:val="0"/>
          <w:numId w:val="1"/>
        </w:numPr>
        <w:suppressAutoHyphens/>
        <w:autoSpaceDE w:val="0"/>
        <w:spacing w:before="120"/>
        <w:rPr>
          <w:rFonts w:ascii="Arial" w:hAnsi="Arial" w:cs="Arial"/>
          <w:lang w:eastAsia="ar-SA"/>
        </w:rPr>
      </w:pPr>
      <w:r w:rsidRPr="006716F7">
        <w:rPr>
          <w:rFonts w:ascii="Arial" w:hAnsi="Arial" w:cs="Arial"/>
          <w:lang w:eastAsia="ar-SA"/>
        </w:rPr>
        <w:t xml:space="preserve">di recupero/sostegno linguistico con </w:t>
      </w:r>
      <w:r w:rsidR="00FC4E6A">
        <w:rPr>
          <w:rFonts w:ascii="Arial" w:hAnsi="Arial" w:cs="Arial"/>
          <w:lang w:eastAsia="ar-SA"/>
        </w:rPr>
        <w:t xml:space="preserve">docenti </w:t>
      </w:r>
      <w:r w:rsidRPr="006716F7">
        <w:rPr>
          <w:rFonts w:ascii="Arial" w:hAnsi="Arial" w:cs="Arial"/>
          <w:lang w:eastAsia="ar-SA"/>
        </w:rPr>
        <w:t>;</w:t>
      </w:r>
    </w:p>
    <w:p w14:paraId="17B31914" w14:textId="77777777" w:rsidR="00FE62E6" w:rsidRPr="006716F7" w:rsidRDefault="00FE62E6" w:rsidP="00A62F3A">
      <w:pPr>
        <w:numPr>
          <w:ilvl w:val="0"/>
          <w:numId w:val="1"/>
        </w:numPr>
        <w:suppressAutoHyphens/>
        <w:autoSpaceDE w:val="0"/>
        <w:spacing w:before="120"/>
        <w:rPr>
          <w:rFonts w:ascii="Arial" w:hAnsi="Arial" w:cs="Arial"/>
          <w:lang w:eastAsia="ar-SA"/>
        </w:rPr>
      </w:pPr>
      <w:r w:rsidRPr="006716F7">
        <w:rPr>
          <w:rFonts w:ascii="Arial" w:hAnsi="Arial" w:cs="Arial"/>
          <w:lang w:eastAsia="ar-SA"/>
        </w:rPr>
        <w:t>di support</w:t>
      </w:r>
      <w:r>
        <w:rPr>
          <w:rFonts w:ascii="Arial" w:hAnsi="Arial" w:cs="Arial"/>
          <w:lang w:eastAsia="ar-SA"/>
        </w:rPr>
        <w:t>o nello svolgimento dei compiti in orario pomeridiano;</w:t>
      </w:r>
    </w:p>
    <w:p w14:paraId="4CD5D66D" w14:textId="77777777" w:rsidR="00FE62E6" w:rsidRDefault="00FE62E6" w:rsidP="00A62F3A">
      <w:pPr>
        <w:numPr>
          <w:ilvl w:val="0"/>
          <w:numId w:val="1"/>
        </w:numPr>
        <w:suppressAutoHyphens/>
        <w:autoSpaceDE w:val="0"/>
        <w:spacing w:before="120"/>
        <w:rPr>
          <w:rFonts w:ascii="Arial" w:hAnsi="Arial" w:cs="Arial"/>
          <w:lang w:eastAsia="ar-SA"/>
        </w:rPr>
      </w:pPr>
      <w:r w:rsidRPr="006716F7">
        <w:rPr>
          <w:rFonts w:ascii="Arial" w:hAnsi="Arial" w:cs="Arial"/>
          <w:lang w:eastAsia="ar-SA"/>
        </w:rPr>
        <w:t xml:space="preserve">di tutoring </w:t>
      </w:r>
      <w:r>
        <w:rPr>
          <w:rFonts w:ascii="Arial" w:hAnsi="Arial" w:cs="Arial"/>
          <w:lang w:eastAsia="ar-SA"/>
        </w:rPr>
        <w:t xml:space="preserve">da parte dei compagni di classe; </w:t>
      </w:r>
    </w:p>
    <w:p w14:paraId="428FFC59" w14:textId="77777777" w:rsidR="00FE62E6" w:rsidRPr="00D6165F" w:rsidRDefault="00FE62E6" w:rsidP="00A62F3A">
      <w:pPr>
        <w:numPr>
          <w:ilvl w:val="0"/>
          <w:numId w:val="1"/>
        </w:numPr>
        <w:suppressAutoHyphens/>
        <w:autoSpaceDE w:val="0"/>
        <w:spacing w:before="120"/>
        <w:rPr>
          <w:rFonts w:ascii="Arial" w:hAnsi="Arial" w:cs="Arial"/>
          <w:lang w:eastAsia="ar-SA"/>
        </w:rPr>
      </w:pPr>
      <w:r>
        <w:rPr>
          <w:rFonts w:ascii="Arial" w:hAnsi="Arial" w:cs="Arial"/>
          <w:lang w:eastAsia="ar-SA"/>
        </w:rPr>
        <w:t xml:space="preserve">in </w:t>
      </w:r>
      <w:r w:rsidRPr="00F732AC">
        <w:rPr>
          <w:rFonts w:ascii="Arial" w:hAnsi="Arial" w:cs="Arial"/>
          <w:lang w:eastAsia="ar-SA"/>
        </w:rPr>
        <w:t>apprendimento cooperativo</w:t>
      </w:r>
    </w:p>
    <w:p w14:paraId="28D0B9A0" w14:textId="77777777" w:rsidR="00FE62E6" w:rsidRPr="006716F7" w:rsidRDefault="00FE62E6" w:rsidP="00A62F3A">
      <w:pPr>
        <w:numPr>
          <w:ilvl w:val="0"/>
          <w:numId w:val="1"/>
        </w:numPr>
        <w:suppressAutoHyphens/>
        <w:autoSpaceDE w:val="0"/>
        <w:spacing w:before="120"/>
        <w:rPr>
          <w:rFonts w:ascii="Arial" w:hAnsi="Arial" w:cs="Arial"/>
          <w:lang w:eastAsia="ar-SA"/>
        </w:rPr>
      </w:pPr>
      <w:r w:rsidRPr="006716F7">
        <w:rPr>
          <w:rFonts w:ascii="Arial" w:hAnsi="Arial" w:cs="Arial"/>
          <w:lang w:eastAsia="ar-SA"/>
        </w:rPr>
        <w:t>utilizzo degli strumenti compensativi e delle misure dispensative come da tabella D;</w:t>
      </w:r>
    </w:p>
    <w:p w14:paraId="6A6DFA0D" w14:textId="77777777" w:rsidR="00FE62E6" w:rsidRPr="006716F7" w:rsidRDefault="00FE62E6" w:rsidP="00A62F3A">
      <w:pPr>
        <w:numPr>
          <w:ilvl w:val="0"/>
          <w:numId w:val="1"/>
        </w:numPr>
        <w:suppressAutoHyphens/>
        <w:autoSpaceDE w:val="0"/>
        <w:spacing w:before="120"/>
        <w:rPr>
          <w:rFonts w:ascii="Arial" w:hAnsi="Arial" w:cs="Arial"/>
          <w:lang w:eastAsia="ar-SA"/>
        </w:rPr>
      </w:pPr>
      <w:r w:rsidRPr="006716F7">
        <w:rPr>
          <w:rFonts w:ascii="Arial" w:hAnsi="Arial" w:cs="Arial"/>
          <w:lang w:eastAsia="ar-SA"/>
        </w:rPr>
        <w:t>altro ………………………………………………………………………………..</w:t>
      </w:r>
    </w:p>
    <w:p w14:paraId="181EB724" w14:textId="77777777" w:rsidR="00FE62E6" w:rsidRPr="006716F7" w:rsidRDefault="00FE62E6" w:rsidP="00FE62E6">
      <w:pPr>
        <w:suppressAutoHyphens/>
        <w:autoSpaceDE w:val="0"/>
        <w:spacing w:before="120"/>
        <w:ind w:left="1276"/>
        <w:rPr>
          <w:rFonts w:ascii="Arial" w:hAnsi="Arial" w:cs="Arial"/>
          <w:lang w:eastAsia="ar-SA"/>
        </w:rPr>
      </w:pPr>
      <w:r w:rsidRPr="006716F7">
        <w:rPr>
          <w:rFonts w:ascii="Arial" w:hAnsi="Arial" w:cs="Arial"/>
          <w:lang w:eastAsia="ar-SA"/>
        </w:rPr>
        <w:t>………………………………………………………………………………..</w:t>
      </w:r>
    </w:p>
    <w:p w14:paraId="6D64A190" w14:textId="77777777" w:rsidR="00FE62E6" w:rsidRPr="006716F7" w:rsidRDefault="00FE62E6" w:rsidP="00FE62E6">
      <w:pPr>
        <w:suppressAutoHyphens/>
        <w:autoSpaceDE w:val="0"/>
        <w:ind w:left="284"/>
        <w:rPr>
          <w:rFonts w:ascii="Arial" w:hAnsi="Arial" w:cs="Arial"/>
          <w:b/>
          <w:lang w:eastAsia="ar-SA"/>
        </w:rPr>
      </w:pPr>
    </w:p>
    <w:p w14:paraId="48970813" w14:textId="77777777" w:rsidR="00FE62E6" w:rsidRPr="005A1CAB" w:rsidRDefault="00FE62E6" w:rsidP="00A62F3A">
      <w:pPr>
        <w:pStyle w:val="Paragrafoelenco"/>
        <w:numPr>
          <w:ilvl w:val="0"/>
          <w:numId w:val="2"/>
        </w:numPr>
        <w:suppressAutoHyphens/>
        <w:autoSpaceDE w:val="0"/>
        <w:ind w:left="284"/>
        <w:rPr>
          <w:rFonts w:ascii="Arial" w:hAnsi="Arial" w:cs="Arial"/>
          <w:lang w:val="it-IT" w:eastAsia="ar-SA"/>
        </w:rPr>
      </w:pPr>
      <w:r w:rsidRPr="00DE789C">
        <w:rPr>
          <w:rFonts w:ascii="Arial" w:eastAsia="Times New Roman" w:hAnsi="Arial" w:cs="Arial"/>
          <w:b/>
          <w:sz w:val="24"/>
          <w:szCs w:val="24"/>
          <w:lang w:val="it-IT" w:eastAsia="ar-SA"/>
        </w:rPr>
        <w:t xml:space="preserve">Strumenti e </w:t>
      </w:r>
      <w:proofErr w:type="gramStart"/>
      <w:r w:rsidRPr="00DE789C">
        <w:rPr>
          <w:rFonts w:ascii="Arial" w:eastAsia="Times New Roman" w:hAnsi="Arial" w:cs="Arial"/>
          <w:b/>
          <w:sz w:val="24"/>
          <w:szCs w:val="24"/>
          <w:lang w:val="it-IT" w:eastAsia="ar-SA"/>
        </w:rPr>
        <w:t>supporti  nel</w:t>
      </w:r>
      <w:proofErr w:type="gramEnd"/>
      <w:r w:rsidRPr="00DE789C">
        <w:rPr>
          <w:rFonts w:ascii="Arial" w:eastAsia="Times New Roman" w:hAnsi="Arial" w:cs="Arial"/>
          <w:b/>
          <w:sz w:val="24"/>
          <w:szCs w:val="24"/>
          <w:lang w:val="it-IT" w:eastAsia="ar-SA"/>
        </w:rPr>
        <w:t xml:space="preserve"> lavoro a casa </w:t>
      </w:r>
    </w:p>
    <w:p w14:paraId="651D96FE" w14:textId="77777777" w:rsidR="00FE62E6" w:rsidRPr="006716F7" w:rsidRDefault="00FE62E6" w:rsidP="00A62F3A">
      <w:pPr>
        <w:numPr>
          <w:ilvl w:val="0"/>
          <w:numId w:val="1"/>
        </w:numPr>
        <w:suppressAutoHyphens/>
        <w:autoSpaceDE w:val="0"/>
        <w:spacing w:before="120"/>
        <w:rPr>
          <w:rFonts w:ascii="Arial" w:hAnsi="Arial" w:cs="Arial"/>
          <w:lang w:eastAsia="ar-SA"/>
        </w:rPr>
      </w:pPr>
      <w:r w:rsidRPr="006716F7">
        <w:rPr>
          <w:rFonts w:ascii="Arial" w:hAnsi="Arial" w:cs="Arial"/>
          <w:lang w:eastAsia="ar-SA"/>
        </w:rPr>
        <w:t xml:space="preserve">testi semplificati e/o ridotti; </w:t>
      </w:r>
    </w:p>
    <w:p w14:paraId="3B36832A" w14:textId="77777777" w:rsidR="00FE62E6" w:rsidRPr="0019561E" w:rsidRDefault="00FE62E6" w:rsidP="00A62F3A">
      <w:pPr>
        <w:numPr>
          <w:ilvl w:val="0"/>
          <w:numId w:val="1"/>
        </w:numPr>
        <w:suppressAutoHyphens/>
        <w:autoSpaceDE w:val="0"/>
        <w:spacing w:before="120"/>
        <w:rPr>
          <w:rFonts w:ascii="Arial" w:hAnsi="Arial" w:cs="Arial"/>
          <w:lang w:eastAsia="ar-SA"/>
        </w:rPr>
      </w:pPr>
      <w:r w:rsidRPr="006716F7">
        <w:rPr>
          <w:rFonts w:ascii="Arial" w:hAnsi="Arial" w:cs="Arial"/>
          <w:lang w:eastAsia="ar-SA"/>
        </w:rPr>
        <w:t>schemi e mappe;</w:t>
      </w:r>
    </w:p>
    <w:p w14:paraId="3552A385" w14:textId="77777777" w:rsidR="00FE62E6" w:rsidRPr="006716F7" w:rsidRDefault="00FE62E6" w:rsidP="00A62F3A">
      <w:pPr>
        <w:numPr>
          <w:ilvl w:val="0"/>
          <w:numId w:val="1"/>
        </w:numPr>
        <w:suppressAutoHyphens/>
        <w:autoSpaceDE w:val="0"/>
        <w:spacing w:before="120"/>
        <w:rPr>
          <w:rFonts w:ascii="Arial" w:hAnsi="Arial" w:cs="Arial"/>
          <w:lang w:eastAsia="ar-SA"/>
        </w:rPr>
      </w:pPr>
      <w:r w:rsidRPr="006716F7">
        <w:rPr>
          <w:rFonts w:ascii="Arial" w:hAnsi="Arial" w:cs="Arial"/>
          <w:lang w:eastAsia="ar-SA"/>
        </w:rPr>
        <w:t>intervento di un familiare</w:t>
      </w:r>
      <w:r w:rsidR="0019561E">
        <w:rPr>
          <w:rFonts w:ascii="Arial" w:hAnsi="Arial" w:cs="Arial"/>
          <w:lang w:eastAsia="ar-SA"/>
        </w:rPr>
        <w:t xml:space="preserve"> per aiuto nei compiti a casa</w:t>
      </w:r>
      <w:r w:rsidRPr="006716F7">
        <w:rPr>
          <w:rFonts w:ascii="Arial" w:hAnsi="Arial" w:cs="Arial"/>
          <w:lang w:eastAsia="ar-SA"/>
        </w:rPr>
        <w:t>;</w:t>
      </w:r>
    </w:p>
    <w:p w14:paraId="3E58072C" w14:textId="77777777" w:rsidR="00FE62E6" w:rsidRPr="006716F7" w:rsidRDefault="00FE62E6" w:rsidP="00A62F3A">
      <w:pPr>
        <w:numPr>
          <w:ilvl w:val="0"/>
          <w:numId w:val="1"/>
        </w:numPr>
        <w:suppressAutoHyphens/>
        <w:autoSpaceDE w:val="0"/>
        <w:spacing w:before="120"/>
        <w:rPr>
          <w:rFonts w:ascii="Arial" w:hAnsi="Arial" w:cs="Arial"/>
          <w:lang w:eastAsia="ar-SA"/>
        </w:rPr>
      </w:pPr>
      <w:r w:rsidRPr="006716F7">
        <w:rPr>
          <w:rFonts w:ascii="Arial" w:hAnsi="Arial" w:cs="Arial"/>
          <w:lang w:eastAsia="ar-SA"/>
        </w:rPr>
        <w:t>altro  ………………………………………………………………………………..</w:t>
      </w:r>
    </w:p>
    <w:p w14:paraId="5218055D" w14:textId="77777777" w:rsidR="00FE62E6" w:rsidRDefault="00FE62E6" w:rsidP="00FE62E6">
      <w:pPr>
        <w:suppressAutoHyphens/>
        <w:autoSpaceDE w:val="0"/>
        <w:spacing w:before="120"/>
        <w:ind w:left="1276"/>
        <w:rPr>
          <w:rFonts w:ascii="Arial" w:hAnsi="Arial" w:cs="Arial"/>
          <w:lang w:eastAsia="ar-SA"/>
        </w:rPr>
      </w:pPr>
      <w:r w:rsidRPr="006716F7">
        <w:rPr>
          <w:rFonts w:ascii="Arial" w:hAnsi="Arial" w:cs="Arial"/>
          <w:lang w:eastAsia="ar-SA"/>
        </w:rPr>
        <w:t>…</w:t>
      </w:r>
      <w:r>
        <w:rPr>
          <w:rFonts w:ascii="Arial" w:hAnsi="Arial" w:cs="Arial"/>
          <w:lang w:eastAsia="ar-SA"/>
        </w:rPr>
        <w:t>……………………………………………………………………………..</w:t>
      </w:r>
    </w:p>
    <w:p w14:paraId="7E92AD94" w14:textId="77777777" w:rsidR="00FE62E6" w:rsidRDefault="00FE62E6" w:rsidP="0019561E">
      <w:pPr>
        <w:suppressAutoHyphens/>
        <w:autoSpaceDE w:val="0"/>
        <w:spacing w:before="120"/>
        <w:rPr>
          <w:rFonts w:ascii="Arial" w:hAnsi="Arial" w:cs="Arial"/>
          <w:lang w:eastAsia="ar-SA"/>
        </w:rPr>
      </w:pPr>
    </w:p>
    <w:p w14:paraId="5C19FD13" w14:textId="77777777" w:rsidR="00FE62E6" w:rsidRPr="001C5A1C" w:rsidRDefault="00FE62E6" w:rsidP="00A62F3A">
      <w:pPr>
        <w:pStyle w:val="Paragrafoelenco"/>
        <w:numPr>
          <w:ilvl w:val="0"/>
          <w:numId w:val="2"/>
        </w:numPr>
        <w:suppressAutoHyphens/>
        <w:autoSpaceDE w:val="0"/>
        <w:spacing w:before="120"/>
        <w:rPr>
          <w:rFonts w:ascii="Arial" w:eastAsia="Times New Roman" w:hAnsi="Arial" w:cs="Arial"/>
          <w:b/>
          <w:sz w:val="24"/>
          <w:szCs w:val="24"/>
          <w:lang w:eastAsia="ar-SA"/>
        </w:rPr>
      </w:pPr>
      <w:proofErr w:type="spellStart"/>
      <w:r>
        <w:rPr>
          <w:rFonts w:ascii="Arial" w:eastAsia="Times New Roman" w:hAnsi="Arial" w:cs="Arial"/>
          <w:b/>
          <w:sz w:val="24"/>
          <w:szCs w:val="24"/>
          <w:lang w:eastAsia="ar-SA"/>
        </w:rPr>
        <w:t>S</w:t>
      </w:r>
      <w:r w:rsidRPr="001C5A1C">
        <w:rPr>
          <w:rFonts w:ascii="Arial" w:eastAsia="Times New Roman" w:hAnsi="Arial" w:cs="Arial"/>
          <w:b/>
          <w:sz w:val="24"/>
          <w:szCs w:val="24"/>
          <w:lang w:eastAsia="ar-SA"/>
        </w:rPr>
        <w:t>trategie</w:t>
      </w:r>
      <w:proofErr w:type="spellEnd"/>
      <w:r w:rsidRPr="001C5A1C">
        <w:rPr>
          <w:rFonts w:ascii="Arial" w:eastAsia="Times New Roman" w:hAnsi="Arial" w:cs="Arial"/>
          <w:b/>
          <w:sz w:val="24"/>
          <w:szCs w:val="24"/>
          <w:lang w:eastAsia="ar-SA"/>
        </w:rPr>
        <w:t xml:space="preserve"> </w:t>
      </w:r>
      <w:proofErr w:type="spellStart"/>
      <w:r w:rsidRPr="001C5A1C">
        <w:rPr>
          <w:rFonts w:ascii="Arial" w:eastAsia="Times New Roman" w:hAnsi="Arial" w:cs="Arial"/>
          <w:b/>
          <w:sz w:val="24"/>
          <w:szCs w:val="24"/>
          <w:lang w:eastAsia="ar-SA"/>
        </w:rPr>
        <w:t>metodologiche</w:t>
      </w:r>
      <w:proofErr w:type="spellEnd"/>
      <w:r w:rsidRPr="001C5A1C">
        <w:rPr>
          <w:rFonts w:ascii="Arial" w:eastAsia="Times New Roman" w:hAnsi="Arial" w:cs="Arial"/>
          <w:b/>
          <w:sz w:val="24"/>
          <w:szCs w:val="24"/>
          <w:lang w:eastAsia="ar-SA"/>
        </w:rPr>
        <w:t xml:space="preserve"> e </w:t>
      </w:r>
      <w:proofErr w:type="spellStart"/>
      <w:r w:rsidRPr="001C5A1C">
        <w:rPr>
          <w:rFonts w:ascii="Arial" w:eastAsia="Times New Roman" w:hAnsi="Arial" w:cs="Arial"/>
          <w:b/>
          <w:sz w:val="24"/>
          <w:szCs w:val="24"/>
          <w:lang w:eastAsia="ar-SA"/>
        </w:rPr>
        <w:t>didattiche</w:t>
      </w:r>
      <w:proofErr w:type="spellEnd"/>
    </w:p>
    <w:p w14:paraId="6C0EBAE9" w14:textId="77777777" w:rsidR="00FE62E6" w:rsidRDefault="00FE62E6" w:rsidP="00FE62E6">
      <w:pPr>
        <w:suppressAutoHyphens/>
        <w:autoSpaceDE w:val="0"/>
        <w:spacing w:before="120"/>
        <w:rPr>
          <w:rFonts w:ascii="Arial" w:hAnsi="Arial" w:cs="Arial"/>
          <w:lang w:eastAsia="ar-SA"/>
        </w:rPr>
      </w:pPr>
    </w:p>
    <w:p w14:paraId="0C2563E6" w14:textId="77777777" w:rsidR="00FE62E6" w:rsidRDefault="00FE62E6" w:rsidP="000812BC">
      <w:pPr>
        <w:autoSpaceDE w:val="0"/>
        <w:autoSpaceDN w:val="0"/>
        <w:adjustRightInd w:val="0"/>
        <w:jc w:val="both"/>
        <w:rPr>
          <w:rFonts w:ascii="Arial" w:hAnsi="Arial" w:cs="Arial"/>
        </w:rPr>
      </w:pPr>
      <w:r>
        <w:rPr>
          <w:rFonts w:ascii="Arial" w:hAnsi="Arial" w:cs="Arial"/>
        </w:rPr>
        <w:t>Gli insegnanti,</w:t>
      </w:r>
      <w:r w:rsidRPr="002B7751">
        <w:t xml:space="preserve"> </w:t>
      </w:r>
      <w:r w:rsidR="000812BC">
        <w:rPr>
          <w:rFonts w:ascii="Arial" w:hAnsi="Arial" w:cs="Arial"/>
        </w:rPr>
        <w:t>al fine di</w:t>
      </w:r>
      <w:r w:rsidRPr="002B7751">
        <w:rPr>
          <w:rFonts w:ascii="Arial" w:hAnsi="Arial" w:cs="Arial"/>
        </w:rPr>
        <w:t xml:space="preserve"> stimolare l’autostima ed evitare frustrazioni</w:t>
      </w:r>
      <w:r>
        <w:rPr>
          <w:rFonts w:ascii="Arial" w:hAnsi="Arial" w:cs="Arial"/>
        </w:rPr>
        <w:t>, opereranno ponendo particolare</w:t>
      </w:r>
      <w:r w:rsidRPr="001C5A1C">
        <w:rPr>
          <w:rFonts w:ascii="Arial" w:hAnsi="Arial" w:cs="Arial"/>
        </w:rPr>
        <w:t xml:space="preserve"> attenzione alle specifiche difficoltà</w:t>
      </w:r>
      <w:r>
        <w:rPr>
          <w:rFonts w:ascii="Arial" w:hAnsi="Arial" w:cs="Arial"/>
        </w:rPr>
        <w:t xml:space="preserve">, </w:t>
      </w:r>
      <w:r w:rsidR="000812BC">
        <w:rPr>
          <w:rFonts w:ascii="Arial" w:hAnsi="Arial" w:cs="Arial"/>
        </w:rPr>
        <w:t>affinché l’alunno/a</w:t>
      </w:r>
      <w:r>
        <w:rPr>
          <w:rFonts w:ascii="Arial" w:hAnsi="Arial" w:cs="Arial"/>
        </w:rPr>
        <w:t xml:space="preserve"> sia </w:t>
      </w:r>
      <w:r w:rsidRPr="003B4599">
        <w:rPr>
          <w:rFonts w:ascii="Arial" w:hAnsi="Arial" w:cs="Arial"/>
        </w:rPr>
        <w:t xml:space="preserve">messo/a in condizione </w:t>
      </w:r>
      <w:r>
        <w:rPr>
          <w:rFonts w:ascii="Arial" w:hAnsi="Arial" w:cs="Arial"/>
        </w:rPr>
        <w:t>di raggiungere il successo formativo. A tale scopo favoriranno</w:t>
      </w:r>
      <w:r w:rsidRPr="001C5A1C">
        <w:rPr>
          <w:rFonts w:ascii="Arial" w:hAnsi="Arial" w:cs="Arial"/>
        </w:rPr>
        <w:t xml:space="preserve"> l’attivazi</w:t>
      </w:r>
      <w:r>
        <w:rPr>
          <w:rFonts w:ascii="Arial" w:hAnsi="Arial" w:cs="Arial"/>
        </w:rPr>
        <w:t>one degli strumenti compensat</w:t>
      </w:r>
      <w:r w:rsidR="000812BC">
        <w:rPr>
          <w:rFonts w:ascii="Arial" w:hAnsi="Arial" w:cs="Arial"/>
        </w:rPr>
        <w:t>ivi e delle misure dispensative</w:t>
      </w:r>
      <w:r>
        <w:rPr>
          <w:rFonts w:ascii="Arial" w:hAnsi="Arial" w:cs="Arial"/>
        </w:rPr>
        <w:t xml:space="preserve"> che </w:t>
      </w:r>
      <w:r w:rsidR="000812BC">
        <w:rPr>
          <w:rFonts w:ascii="Arial" w:hAnsi="Arial" w:cs="Arial"/>
        </w:rPr>
        <w:t>riterranno</w:t>
      </w:r>
      <w:r>
        <w:rPr>
          <w:rFonts w:ascii="Arial" w:hAnsi="Arial" w:cs="Arial"/>
        </w:rPr>
        <w:t xml:space="preserve"> adeguati, riportati nella sez. D. </w:t>
      </w:r>
    </w:p>
    <w:p w14:paraId="11762D93" w14:textId="77777777" w:rsidR="00FE62E6" w:rsidRPr="001C5A1C" w:rsidRDefault="00FE62E6" w:rsidP="00FE62E6">
      <w:pPr>
        <w:autoSpaceDE w:val="0"/>
        <w:autoSpaceDN w:val="0"/>
        <w:adjustRightInd w:val="0"/>
        <w:rPr>
          <w:rFonts w:ascii="Arial" w:hAnsi="Arial" w:cs="Arial"/>
        </w:rPr>
      </w:pPr>
    </w:p>
    <w:p w14:paraId="7DBF0AA9" w14:textId="77777777" w:rsidR="00FE62E6" w:rsidRDefault="00FE62E6" w:rsidP="00C807F9">
      <w:pPr>
        <w:pStyle w:val="Paragrafoelenco"/>
        <w:autoSpaceDE w:val="0"/>
        <w:autoSpaceDN w:val="0"/>
        <w:adjustRightInd w:val="0"/>
        <w:spacing w:line="276" w:lineRule="auto"/>
        <w:ind w:left="1440"/>
        <w:rPr>
          <w:rFonts w:ascii="Arial" w:hAnsi="Arial" w:cs="Arial"/>
          <w:sz w:val="24"/>
          <w:szCs w:val="24"/>
          <w:lang w:val="it-IT"/>
        </w:rPr>
      </w:pPr>
    </w:p>
    <w:p w14:paraId="2508E052" w14:textId="77777777" w:rsidR="00DF60B3" w:rsidRPr="00FE62E6" w:rsidRDefault="00DF60B3" w:rsidP="00C807F9">
      <w:pPr>
        <w:pStyle w:val="Paragrafoelenco"/>
        <w:autoSpaceDE w:val="0"/>
        <w:autoSpaceDN w:val="0"/>
        <w:adjustRightInd w:val="0"/>
        <w:spacing w:line="276" w:lineRule="auto"/>
        <w:ind w:left="1440"/>
        <w:rPr>
          <w:rFonts w:ascii="Arial" w:hAnsi="Arial" w:cs="Arial"/>
          <w:sz w:val="24"/>
          <w:szCs w:val="24"/>
          <w:lang w:val="it-IT"/>
        </w:rPr>
        <w:sectPr w:rsidR="00DF60B3" w:rsidRPr="00FE62E6" w:rsidSect="00AE39D6">
          <w:pgSz w:w="11906" w:h="16838"/>
          <w:pgMar w:top="1134" w:right="1134" w:bottom="709" w:left="1134" w:header="720" w:footer="261" w:gutter="0"/>
          <w:cols w:space="720"/>
          <w:docGrid w:linePitch="360"/>
        </w:sectPr>
      </w:pPr>
    </w:p>
    <w:tbl>
      <w:tblPr>
        <w:tblW w:w="10565" w:type="dxa"/>
        <w:tblInd w:w="-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1"/>
        <w:gridCol w:w="9744"/>
      </w:tblGrid>
      <w:tr w:rsidR="00FE62E6" w:rsidRPr="00587C49" w14:paraId="6DF1FFE4" w14:textId="77777777">
        <w:trPr>
          <w:trHeight w:val="1297"/>
        </w:trPr>
        <w:tc>
          <w:tcPr>
            <w:tcW w:w="10565" w:type="dxa"/>
            <w:gridSpan w:val="2"/>
          </w:tcPr>
          <w:p w14:paraId="6092650E" w14:textId="77777777" w:rsidR="00FE62E6" w:rsidRPr="000812BC" w:rsidRDefault="00FE62E6" w:rsidP="000812BC">
            <w:pPr>
              <w:keepNext/>
              <w:tabs>
                <w:tab w:val="num" w:pos="432"/>
              </w:tabs>
              <w:suppressAutoHyphens/>
              <w:spacing w:before="240" w:after="60"/>
              <w:ind w:left="974" w:hanging="432"/>
              <w:jc w:val="both"/>
              <w:outlineLvl w:val="0"/>
              <w:rPr>
                <w:rFonts w:ascii="Arial" w:hAnsi="Arial" w:cs="Arial"/>
                <w:b/>
                <w:bCs/>
                <w:kern w:val="1"/>
                <w:sz w:val="32"/>
                <w:szCs w:val="32"/>
                <w:lang w:eastAsia="ar-SA"/>
              </w:rPr>
            </w:pPr>
            <w:r w:rsidRPr="000812BC">
              <w:rPr>
                <w:rFonts w:ascii="Arial" w:hAnsi="Arial" w:cs="Arial"/>
                <w:b/>
                <w:bCs/>
                <w:kern w:val="1"/>
                <w:sz w:val="32"/>
                <w:szCs w:val="32"/>
                <w:lang w:eastAsia="ar-SA"/>
              </w:rPr>
              <w:lastRenderedPageBreak/>
              <w:t xml:space="preserve">SEZIONE D </w:t>
            </w:r>
            <w:r w:rsidR="00C807F9" w:rsidRPr="000812BC">
              <w:rPr>
                <w:rFonts w:ascii="Arial" w:hAnsi="Arial" w:cs="Arial"/>
                <w:b/>
                <w:bCs/>
                <w:kern w:val="1"/>
                <w:sz w:val="32"/>
                <w:szCs w:val="32"/>
                <w:lang w:eastAsia="ar-SA"/>
              </w:rPr>
              <w:t xml:space="preserve">- </w:t>
            </w:r>
            <w:r w:rsidRPr="000812BC">
              <w:rPr>
                <w:rFonts w:ascii="Arial" w:hAnsi="Arial" w:cs="Arial"/>
                <w:b/>
                <w:bCs/>
                <w:i/>
                <w:kern w:val="1"/>
                <w:sz w:val="32"/>
                <w:szCs w:val="32"/>
                <w:lang w:eastAsia="ar-SA"/>
              </w:rPr>
              <w:t>Quadro riassuntivo delle misure</w:t>
            </w:r>
            <w:r w:rsidR="00FF2D20" w:rsidRPr="000812BC">
              <w:rPr>
                <w:rFonts w:ascii="Arial" w:hAnsi="Arial" w:cs="Arial"/>
                <w:b/>
                <w:bCs/>
                <w:i/>
                <w:kern w:val="1"/>
                <w:sz w:val="32"/>
                <w:szCs w:val="32"/>
                <w:lang w:eastAsia="ar-SA"/>
              </w:rPr>
              <w:t xml:space="preserve"> dispensative e degli strumenti </w:t>
            </w:r>
            <w:r w:rsidRPr="000812BC">
              <w:rPr>
                <w:rFonts w:ascii="Arial" w:hAnsi="Arial" w:cs="Arial"/>
                <w:b/>
                <w:bCs/>
                <w:i/>
                <w:kern w:val="1"/>
                <w:sz w:val="32"/>
                <w:szCs w:val="32"/>
                <w:lang w:eastAsia="ar-SA"/>
              </w:rPr>
              <w:t>compensativi</w:t>
            </w:r>
            <w:r w:rsidR="00AA322D" w:rsidRPr="000812BC">
              <w:rPr>
                <w:rFonts w:ascii="Arial" w:hAnsi="Arial" w:cs="Arial"/>
                <w:b/>
                <w:bCs/>
                <w:kern w:val="1"/>
                <w:sz w:val="32"/>
                <w:szCs w:val="32"/>
                <w:lang w:eastAsia="ar-SA"/>
              </w:rPr>
              <w:t xml:space="preserve"> </w:t>
            </w:r>
          </w:p>
          <w:p w14:paraId="6B3BBDEC" w14:textId="77777777" w:rsidR="00AA322D" w:rsidRPr="00FF2D20" w:rsidRDefault="00AA322D" w:rsidP="00150ACE">
            <w:pPr>
              <w:keepNext/>
              <w:tabs>
                <w:tab w:val="num" w:pos="432"/>
              </w:tabs>
              <w:suppressAutoHyphens/>
              <w:spacing w:before="240" w:after="60"/>
              <w:ind w:left="974" w:hanging="432"/>
              <w:jc w:val="center"/>
              <w:outlineLvl w:val="0"/>
              <w:rPr>
                <w:rFonts w:ascii="Arial" w:hAnsi="Arial" w:cs="Arial"/>
                <w:b/>
                <w:bCs/>
                <w:i/>
                <w:color w:val="548DD4"/>
                <w:kern w:val="1"/>
                <w:sz w:val="20"/>
                <w:szCs w:val="20"/>
                <w:lang w:eastAsia="ar-SA"/>
              </w:rPr>
            </w:pPr>
            <w:r w:rsidRPr="000812BC">
              <w:rPr>
                <w:rFonts w:ascii="Arial" w:hAnsi="Arial" w:cs="Arial"/>
                <w:b/>
                <w:bCs/>
                <w:i/>
                <w:kern w:val="1"/>
                <w:sz w:val="20"/>
                <w:szCs w:val="20"/>
                <w:lang w:eastAsia="ar-SA"/>
              </w:rPr>
              <w:t>(</w:t>
            </w:r>
            <w:r w:rsidR="000812BC" w:rsidRPr="000812BC">
              <w:rPr>
                <w:rFonts w:ascii="Arial" w:hAnsi="Arial" w:cs="Arial"/>
                <w:b/>
                <w:bCs/>
                <w:i/>
                <w:kern w:val="1"/>
                <w:sz w:val="20"/>
                <w:szCs w:val="20"/>
                <w:lang w:eastAsia="ar-SA"/>
              </w:rPr>
              <w:t>Crociare</w:t>
            </w:r>
            <w:r w:rsidRPr="000812BC">
              <w:rPr>
                <w:rFonts w:ascii="Arial" w:hAnsi="Arial" w:cs="Arial"/>
                <w:b/>
                <w:bCs/>
                <w:i/>
                <w:kern w:val="1"/>
                <w:sz w:val="20"/>
                <w:szCs w:val="20"/>
                <w:lang w:eastAsia="ar-SA"/>
              </w:rPr>
              <w:t xml:space="preserve"> il codice che si intende </w:t>
            </w:r>
            <w:r w:rsidR="00150ACE">
              <w:rPr>
                <w:rFonts w:ascii="Arial" w:hAnsi="Arial" w:cs="Arial"/>
                <w:b/>
                <w:bCs/>
                <w:i/>
                <w:kern w:val="1"/>
                <w:sz w:val="20"/>
                <w:szCs w:val="20"/>
                <w:lang w:eastAsia="ar-SA"/>
              </w:rPr>
              <w:t>utilizzare</w:t>
            </w:r>
            <w:r w:rsidRPr="000812BC">
              <w:rPr>
                <w:rFonts w:ascii="Arial" w:hAnsi="Arial" w:cs="Arial"/>
                <w:b/>
                <w:bCs/>
                <w:i/>
                <w:kern w:val="1"/>
                <w:sz w:val="20"/>
                <w:szCs w:val="20"/>
                <w:lang w:eastAsia="ar-SA"/>
              </w:rPr>
              <w:t>)</w:t>
            </w:r>
          </w:p>
        </w:tc>
      </w:tr>
      <w:tr w:rsidR="00FE62E6" w:rsidRPr="00587C49" w14:paraId="097D91A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cantSplit/>
          <w:trHeight w:val="503"/>
        </w:trPr>
        <w:tc>
          <w:tcPr>
            <w:tcW w:w="821" w:type="dxa"/>
            <w:tcBorders>
              <w:top w:val="single" w:sz="4" w:space="0" w:color="000000"/>
              <w:left w:val="single" w:sz="4" w:space="0" w:color="000000"/>
              <w:bottom w:val="single" w:sz="4" w:space="0" w:color="000000"/>
            </w:tcBorders>
            <w:shd w:val="clear" w:color="auto" w:fill="FFFFFF"/>
            <w:vAlign w:val="center"/>
          </w:tcPr>
          <w:p w14:paraId="77F2C316" w14:textId="77777777" w:rsidR="00FE62E6" w:rsidRPr="006716F7" w:rsidRDefault="00FE62E6" w:rsidP="00AE39D6">
            <w:pPr>
              <w:suppressAutoHyphens/>
              <w:autoSpaceDE w:val="0"/>
              <w:snapToGrid w:val="0"/>
              <w:jc w:val="center"/>
              <w:rPr>
                <w:rFonts w:ascii="Arial" w:hAnsi="Arial" w:cs="Arial"/>
                <w:b/>
                <w:bCs/>
                <w:sz w:val="18"/>
                <w:szCs w:val="18"/>
                <w:lang w:eastAsia="ar-SA"/>
              </w:rPr>
            </w:pPr>
          </w:p>
        </w:tc>
        <w:tc>
          <w:tcPr>
            <w:tcW w:w="974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332D89" w14:textId="77777777" w:rsidR="00FE62E6" w:rsidRPr="006716F7" w:rsidRDefault="00FE62E6" w:rsidP="00AE39D6">
            <w:pPr>
              <w:suppressAutoHyphens/>
              <w:autoSpaceDE w:val="0"/>
              <w:snapToGrid w:val="0"/>
              <w:jc w:val="center"/>
              <w:rPr>
                <w:rFonts w:ascii="Arial" w:hAnsi="Arial" w:cs="Arial"/>
                <w:b/>
                <w:bCs/>
                <w:sz w:val="18"/>
                <w:szCs w:val="18"/>
                <w:lang w:eastAsia="ar-SA"/>
              </w:rPr>
            </w:pPr>
          </w:p>
          <w:p w14:paraId="4166B510" w14:textId="77777777" w:rsidR="00FE62E6" w:rsidRPr="006716F7" w:rsidRDefault="00FE62E6" w:rsidP="00AE39D6">
            <w:pPr>
              <w:suppressAutoHyphens/>
              <w:autoSpaceDE w:val="0"/>
              <w:snapToGrid w:val="0"/>
              <w:jc w:val="center"/>
              <w:rPr>
                <w:rFonts w:ascii="Arial" w:hAnsi="Arial" w:cs="Arial"/>
                <w:b/>
                <w:bCs/>
                <w:lang w:eastAsia="ar-SA"/>
              </w:rPr>
            </w:pPr>
            <w:r w:rsidRPr="006716F7">
              <w:rPr>
                <w:rFonts w:ascii="Arial" w:hAnsi="Arial" w:cs="Arial"/>
                <w:b/>
                <w:bCs/>
                <w:lang w:eastAsia="ar-SA"/>
              </w:rPr>
              <w:t>MISURE DISPENSATIVE</w:t>
            </w:r>
            <w:r>
              <w:rPr>
                <w:rFonts w:ascii="Arial" w:hAnsi="Arial" w:cs="Arial"/>
                <w:b/>
                <w:bCs/>
                <w:lang w:eastAsia="ar-SA"/>
              </w:rPr>
              <w:t xml:space="preserve"> </w:t>
            </w:r>
          </w:p>
          <w:p w14:paraId="1C3D0DEB" w14:textId="77777777" w:rsidR="00FE62E6" w:rsidRPr="006716F7" w:rsidRDefault="00FE62E6" w:rsidP="00AE39D6">
            <w:pPr>
              <w:suppressAutoHyphens/>
              <w:autoSpaceDE w:val="0"/>
              <w:jc w:val="center"/>
              <w:rPr>
                <w:rFonts w:ascii="Arial" w:hAnsi="Arial" w:cs="Arial"/>
                <w:b/>
                <w:bCs/>
                <w:color w:val="000000"/>
                <w:lang w:eastAsia="ar-SA"/>
              </w:rPr>
            </w:pPr>
            <w:r w:rsidRPr="006716F7">
              <w:rPr>
                <w:rFonts w:ascii="Arial" w:hAnsi="Arial" w:cs="Arial"/>
                <w:b/>
                <w:bCs/>
                <w:color w:val="000000"/>
                <w:lang w:eastAsia="ar-SA"/>
              </w:rPr>
              <w:t>E I</w:t>
            </w:r>
            <w:r>
              <w:rPr>
                <w:rFonts w:ascii="Arial" w:hAnsi="Arial" w:cs="Arial"/>
                <w:b/>
                <w:bCs/>
                <w:color w:val="000000"/>
                <w:lang w:eastAsia="ar-SA"/>
              </w:rPr>
              <w:t>NTERVENTI DI PERSONALIZZAZIONE</w:t>
            </w:r>
          </w:p>
          <w:p w14:paraId="6D4BA172" w14:textId="77777777" w:rsidR="00FE62E6" w:rsidRPr="006716F7" w:rsidRDefault="00FE62E6" w:rsidP="00AE39D6">
            <w:pPr>
              <w:suppressAutoHyphens/>
              <w:autoSpaceDE w:val="0"/>
              <w:jc w:val="center"/>
              <w:rPr>
                <w:rFonts w:ascii="Arial" w:hAnsi="Arial" w:cs="Arial"/>
                <w:sz w:val="20"/>
                <w:szCs w:val="20"/>
                <w:lang w:eastAsia="ar-SA"/>
              </w:rPr>
            </w:pPr>
          </w:p>
        </w:tc>
      </w:tr>
      <w:tr w:rsidR="00FE62E6" w:rsidRPr="00587C49" w14:paraId="3586760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cantSplit/>
          <w:trHeight w:val="601"/>
        </w:trPr>
        <w:tc>
          <w:tcPr>
            <w:tcW w:w="821" w:type="dxa"/>
            <w:tcBorders>
              <w:top w:val="single" w:sz="4" w:space="0" w:color="000000"/>
              <w:left w:val="single" w:sz="4" w:space="0" w:color="000000"/>
              <w:bottom w:val="single" w:sz="4" w:space="0" w:color="000000"/>
            </w:tcBorders>
            <w:shd w:val="clear" w:color="auto" w:fill="FFFFFF"/>
            <w:vAlign w:val="center"/>
          </w:tcPr>
          <w:p w14:paraId="31492AC1"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F9F059"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Dispensa dalla lettura ad alta voce in classe</w:t>
            </w:r>
          </w:p>
        </w:tc>
      </w:tr>
      <w:tr w:rsidR="00FE62E6" w:rsidRPr="00587C49" w14:paraId="743EF7A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21" w:type="dxa"/>
            <w:tcBorders>
              <w:top w:val="single" w:sz="4" w:space="0" w:color="000000"/>
              <w:left w:val="single" w:sz="4" w:space="0" w:color="000000"/>
              <w:bottom w:val="single" w:sz="4" w:space="0" w:color="000000"/>
            </w:tcBorders>
          </w:tcPr>
          <w:p w14:paraId="026BA3E6"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767B537E"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 xml:space="preserve">Dispensa dall’uso dei quattro caratteri di scrittura nelle prime fasi dell’apprendimento </w:t>
            </w:r>
          </w:p>
        </w:tc>
      </w:tr>
      <w:tr w:rsidR="00FE62E6" w:rsidRPr="00587C49" w14:paraId="4ECACC0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21" w:type="dxa"/>
            <w:tcBorders>
              <w:top w:val="single" w:sz="4" w:space="0" w:color="000000"/>
              <w:left w:val="single" w:sz="4" w:space="0" w:color="000000"/>
              <w:bottom w:val="single" w:sz="4" w:space="0" w:color="000000"/>
            </w:tcBorders>
          </w:tcPr>
          <w:p w14:paraId="2EB0454C"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3B5F36EC"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 xml:space="preserve">Dispensa dall’uso del corsivo e dello stampato minuscolo </w:t>
            </w:r>
          </w:p>
        </w:tc>
      </w:tr>
      <w:tr w:rsidR="00FE62E6" w:rsidRPr="00587C49" w14:paraId="204B75B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21" w:type="dxa"/>
            <w:tcBorders>
              <w:top w:val="single" w:sz="4" w:space="0" w:color="000000"/>
              <w:left w:val="single" w:sz="4" w:space="0" w:color="000000"/>
              <w:bottom w:val="single" w:sz="4" w:space="0" w:color="000000"/>
            </w:tcBorders>
          </w:tcPr>
          <w:p w14:paraId="55032A7F"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75823C2D"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Dispensa dalla scrittura sotto dettatura di testi e/o appunti</w:t>
            </w:r>
          </w:p>
        </w:tc>
      </w:tr>
      <w:tr w:rsidR="00FE62E6" w:rsidRPr="00587C49" w14:paraId="238369E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21" w:type="dxa"/>
            <w:tcBorders>
              <w:top w:val="single" w:sz="4" w:space="0" w:color="000000"/>
              <w:left w:val="single" w:sz="4" w:space="0" w:color="000000"/>
              <w:bottom w:val="single" w:sz="4" w:space="0" w:color="000000"/>
            </w:tcBorders>
          </w:tcPr>
          <w:p w14:paraId="09EFF8ED"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562D50D9"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 xml:space="preserve">Dispensa dal ricopiare testi o espressioni matematiche dalla lavagna </w:t>
            </w:r>
          </w:p>
        </w:tc>
      </w:tr>
      <w:tr w:rsidR="00FE62E6" w:rsidRPr="00587C49" w14:paraId="2AE4B7F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21" w:type="dxa"/>
            <w:tcBorders>
              <w:top w:val="single" w:sz="4" w:space="0" w:color="000000"/>
              <w:left w:val="single" w:sz="4" w:space="0" w:color="000000"/>
              <w:bottom w:val="single" w:sz="4" w:space="0" w:color="000000"/>
            </w:tcBorders>
          </w:tcPr>
          <w:p w14:paraId="03819670"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1D74F4EC"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 xml:space="preserve">Dispensa dallo studio mnemonico delle tabelline, delle forme verbali, delle poesie </w:t>
            </w:r>
          </w:p>
        </w:tc>
      </w:tr>
      <w:tr w:rsidR="00FE62E6" w:rsidRPr="00587C49" w14:paraId="37C08D2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21" w:type="dxa"/>
            <w:tcBorders>
              <w:top w:val="single" w:sz="4" w:space="0" w:color="000000"/>
              <w:left w:val="single" w:sz="4" w:space="0" w:color="000000"/>
              <w:bottom w:val="single" w:sz="4" w:space="0" w:color="000000"/>
            </w:tcBorders>
          </w:tcPr>
          <w:p w14:paraId="23730582"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0EA7003B"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 xml:space="preserve">Dispensa dall’utilizzo di tempi standard </w:t>
            </w:r>
          </w:p>
        </w:tc>
      </w:tr>
      <w:tr w:rsidR="00FE62E6" w:rsidRPr="00587C49" w14:paraId="2672605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21" w:type="dxa"/>
            <w:tcBorders>
              <w:top w:val="single" w:sz="4" w:space="0" w:color="000000"/>
              <w:left w:val="single" w:sz="4" w:space="0" w:color="000000"/>
              <w:bottom w:val="single" w:sz="4" w:space="0" w:color="000000"/>
            </w:tcBorders>
          </w:tcPr>
          <w:p w14:paraId="70F41A6F"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5FA70B89"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Riduzione delle consegne senza modificare gli obiettivi</w:t>
            </w:r>
          </w:p>
        </w:tc>
      </w:tr>
      <w:tr w:rsidR="00FE62E6" w:rsidRPr="00587C49" w14:paraId="5545BDD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33"/>
        </w:trPr>
        <w:tc>
          <w:tcPr>
            <w:tcW w:w="821" w:type="dxa"/>
            <w:tcBorders>
              <w:top w:val="single" w:sz="4" w:space="0" w:color="000000"/>
              <w:left w:val="single" w:sz="4" w:space="0" w:color="000000"/>
              <w:bottom w:val="single" w:sz="4" w:space="0" w:color="000000"/>
            </w:tcBorders>
          </w:tcPr>
          <w:p w14:paraId="0CE592DD"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5E3FEBCB"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Dispensa da un eccessivo carico di compiti con riadattamento e riduzione delle pagine da studiare, senza modificare gli obiettivi</w:t>
            </w:r>
          </w:p>
        </w:tc>
      </w:tr>
      <w:tr w:rsidR="00FE62E6" w:rsidRPr="00587C49" w14:paraId="703636D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21" w:type="dxa"/>
            <w:tcBorders>
              <w:top w:val="single" w:sz="4" w:space="0" w:color="000000"/>
              <w:left w:val="single" w:sz="4" w:space="0" w:color="000000"/>
              <w:bottom w:val="single" w:sz="4" w:space="0" w:color="000000"/>
            </w:tcBorders>
          </w:tcPr>
          <w:p w14:paraId="6F909494"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18A0E9CE"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 xml:space="preserve">Dispensa dalla sovrapposizione di compiti e interrogazioni di più materie </w:t>
            </w:r>
          </w:p>
        </w:tc>
      </w:tr>
      <w:tr w:rsidR="00FE62E6" w:rsidRPr="00587C49" w14:paraId="2598EF0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21" w:type="dxa"/>
            <w:tcBorders>
              <w:top w:val="single" w:sz="4" w:space="0" w:color="000000"/>
              <w:left w:val="single" w:sz="4" w:space="0" w:color="000000"/>
              <w:bottom w:val="single" w:sz="4" w:space="0" w:color="000000"/>
            </w:tcBorders>
          </w:tcPr>
          <w:p w14:paraId="6AE38A82"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36458F58"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 xml:space="preserve">Dispensa parziale dallo studio della lingua straniera in forma scritta, che verrà valutata in percentuale minore rispetto all’orale non considerando errori ortografici e di spelling </w:t>
            </w:r>
          </w:p>
        </w:tc>
      </w:tr>
      <w:tr w:rsidR="00FE62E6" w:rsidRPr="00587C49" w14:paraId="4B6F3E6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21" w:type="dxa"/>
            <w:tcBorders>
              <w:top w:val="single" w:sz="4" w:space="0" w:color="000000"/>
              <w:left w:val="single" w:sz="4" w:space="0" w:color="000000"/>
              <w:bottom w:val="single" w:sz="4" w:space="0" w:color="000000"/>
            </w:tcBorders>
          </w:tcPr>
          <w:p w14:paraId="77167AAA"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346CC285"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 xml:space="preserve">Accordo sulle modalità e i tempi delle verifiche scritte con possibilità di utilizzare supporti multimediali </w:t>
            </w:r>
          </w:p>
        </w:tc>
      </w:tr>
      <w:tr w:rsidR="00FE62E6" w:rsidRPr="00587C49" w14:paraId="7D191C3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21" w:type="dxa"/>
            <w:tcBorders>
              <w:top w:val="single" w:sz="4" w:space="0" w:color="000000"/>
              <w:left w:val="single" w:sz="4" w:space="0" w:color="000000"/>
              <w:bottom w:val="single" w:sz="4" w:space="0" w:color="000000"/>
            </w:tcBorders>
          </w:tcPr>
          <w:p w14:paraId="05BA10AC"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4E1E57BF"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 xml:space="preserve">Accordo sui tempi e sulle modalità delle interrogazioni </w:t>
            </w:r>
          </w:p>
        </w:tc>
      </w:tr>
      <w:tr w:rsidR="00FE62E6" w:rsidRPr="00587C49" w14:paraId="242E564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21" w:type="dxa"/>
            <w:tcBorders>
              <w:top w:val="single" w:sz="4" w:space="0" w:color="000000"/>
              <w:left w:val="single" w:sz="4" w:space="0" w:color="000000"/>
              <w:bottom w:val="single" w:sz="4" w:space="0" w:color="000000"/>
            </w:tcBorders>
          </w:tcPr>
          <w:p w14:paraId="475D58E7"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632882C9"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 xml:space="preserve">Nelle verifiche, riduzione e adattamento del numero degli esercizi senza modificare gli obiettivi </w:t>
            </w:r>
          </w:p>
        </w:tc>
      </w:tr>
      <w:tr w:rsidR="00FE62E6" w:rsidRPr="00587C49" w14:paraId="762449C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21" w:type="dxa"/>
            <w:tcBorders>
              <w:top w:val="single" w:sz="4" w:space="0" w:color="000000"/>
              <w:left w:val="single" w:sz="4" w:space="0" w:color="000000"/>
              <w:bottom w:val="single" w:sz="4" w:space="0" w:color="000000"/>
            </w:tcBorders>
          </w:tcPr>
          <w:p w14:paraId="20B1966D"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57E48DE4"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 xml:space="preserve">Nelle verifiche scritte, utilizzo di domande a risposta multipla e (con possibilità di completamento e/o arricchimento con una discussione orale); riduzione al minimo delle domande a risposte aperte </w:t>
            </w:r>
          </w:p>
        </w:tc>
      </w:tr>
      <w:tr w:rsidR="00FE62E6" w:rsidRPr="00587C49" w14:paraId="634BC8C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21" w:type="dxa"/>
            <w:tcBorders>
              <w:top w:val="single" w:sz="4" w:space="0" w:color="000000"/>
              <w:left w:val="single" w:sz="4" w:space="0" w:color="000000"/>
              <w:bottom w:val="single" w:sz="4" w:space="0" w:color="000000"/>
            </w:tcBorders>
          </w:tcPr>
          <w:p w14:paraId="693045D7"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7BF4396B"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 xml:space="preserve">Lettura delle consegne degli esercizi e/o fornitura, durante le verifiche, di prove su supporto digitalizzato leggibili dalla sintesi vocale </w:t>
            </w:r>
          </w:p>
        </w:tc>
      </w:tr>
      <w:tr w:rsidR="00FE62E6" w:rsidRPr="00587C49" w14:paraId="587096F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21" w:type="dxa"/>
            <w:tcBorders>
              <w:top w:val="single" w:sz="4" w:space="0" w:color="000000"/>
              <w:left w:val="single" w:sz="4" w:space="0" w:color="000000"/>
              <w:bottom w:val="single" w:sz="4" w:space="0" w:color="000000"/>
            </w:tcBorders>
          </w:tcPr>
          <w:p w14:paraId="6D62BE14"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0022F729"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 xml:space="preserve">Parziale sostituzione o completamento delle verifiche scritte con prove orali consentendo l’uso di schemi riadattati e/o mappe durante l’interrogazione </w:t>
            </w:r>
          </w:p>
        </w:tc>
      </w:tr>
      <w:tr w:rsidR="00FE62E6" w:rsidRPr="00587C49" w14:paraId="0F46457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21" w:type="dxa"/>
            <w:tcBorders>
              <w:top w:val="single" w:sz="4" w:space="0" w:color="000000"/>
              <w:left w:val="single" w:sz="4" w:space="0" w:color="000000"/>
              <w:bottom w:val="single" w:sz="4" w:space="0" w:color="000000"/>
            </w:tcBorders>
          </w:tcPr>
          <w:p w14:paraId="725C6EFA"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5F1A4E9A"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Controllo, da parte dei docenti, della gestione del diario (corretta trascrizione di compiti/avvisi)</w:t>
            </w:r>
          </w:p>
        </w:tc>
      </w:tr>
      <w:tr w:rsidR="00FE62E6" w:rsidRPr="00587C49" w14:paraId="1ABB7AF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21" w:type="dxa"/>
            <w:tcBorders>
              <w:top w:val="single" w:sz="4" w:space="0" w:color="000000"/>
              <w:left w:val="single" w:sz="4" w:space="0" w:color="000000"/>
              <w:bottom w:val="single" w:sz="4" w:space="0" w:color="000000"/>
            </w:tcBorders>
          </w:tcPr>
          <w:p w14:paraId="15E284D9"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2E0F4449"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Valutazione dei procedimenti e non dei calcoli nella risoluzione dei problemi</w:t>
            </w:r>
          </w:p>
        </w:tc>
      </w:tr>
      <w:tr w:rsidR="00FE62E6" w:rsidRPr="00587C49" w14:paraId="37F87A4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21" w:type="dxa"/>
            <w:tcBorders>
              <w:top w:val="single" w:sz="4" w:space="0" w:color="000000"/>
              <w:left w:val="single" w:sz="4" w:space="0" w:color="000000"/>
              <w:bottom w:val="single" w:sz="4" w:space="0" w:color="000000"/>
            </w:tcBorders>
          </w:tcPr>
          <w:p w14:paraId="256A06EA"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6F981207"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Valutazione del contenuto e non degli errori ortografici</w:t>
            </w:r>
          </w:p>
        </w:tc>
      </w:tr>
      <w:tr w:rsidR="00FE62E6" w:rsidRPr="00587C49" w14:paraId="6039C22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21" w:type="dxa"/>
            <w:tcBorders>
              <w:top w:val="single" w:sz="4" w:space="0" w:color="000000"/>
              <w:left w:val="single" w:sz="4" w:space="0" w:color="000000"/>
              <w:bottom w:val="single" w:sz="4" w:space="0" w:color="000000"/>
            </w:tcBorders>
          </w:tcPr>
          <w:p w14:paraId="5277A047" w14:textId="77777777" w:rsidR="00FE62E6" w:rsidRPr="006716F7" w:rsidRDefault="00FE62E6" w:rsidP="00A62F3A">
            <w:pPr>
              <w:numPr>
                <w:ilvl w:val="0"/>
                <w:numId w:val="3"/>
              </w:numPr>
              <w:tabs>
                <w:tab w:val="clear" w:pos="0"/>
                <w:tab w:val="left" w:pos="3"/>
              </w:tabs>
              <w:suppressAutoHyphens/>
              <w:autoSpaceDE w:val="0"/>
              <w:snapToGrid w:val="0"/>
              <w:spacing w:before="60" w:after="60"/>
              <w:ind w:left="287" w:hanging="284"/>
              <w:rPr>
                <w:rFonts w:ascii="Arial" w:hAnsi="Arial" w:cs="Arial"/>
                <w:b/>
                <w:bCs/>
                <w:sz w:val="20"/>
                <w:szCs w:val="20"/>
                <w:lang w:eastAsia="ar-SA"/>
              </w:rPr>
            </w:pPr>
          </w:p>
        </w:tc>
        <w:tc>
          <w:tcPr>
            <w:tcW w:w="9744" w:type="dxa"/>
            <w:tcBorders>
              <w:top w:val="single" w:sz="4" w:space="0" w:color="000000"/>
              <w:left w:val="single" w:sz="4" w:space="0" w:color="000000"/>
              <w:bottom w:val="single" w:sz="4" w:space="0" w:color="000000"/>
              <w:right w:val="single" w:sz="4" w:space="0" w:color="000000"/>
            </w:tcBorders>
          </w:tcPr>
          <w:p w14:paraId="524C9D42"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Altro</w:t>
            </w:r>
          </w:p>
        </w:tc>
      </w:tr>
    </w:tbl>
    <w:p w14:paraId="22DAD99E" w14:textId="77777777" w:rsidR="00FE62E6" w:rsidRDefault="00FE62E6" w:rsidP="00FE62E6">
      <w:pPr>
        <w:suppressAutoHyphens/>
        <w:autoSpaceDE w:val="0"/>
        <w:rPr>
          <w:rFonts w:ascii="Arial" w:hAnsi="Arial" w:cs="Arial"/>
          <w:b/>
          <w:bCs/>
          <w:color w:val="000000"/>
          <w:w w:val="105"/>
          <w:lang w:eastAsia="ar-SA"/>
        </w:rPr>
      </w:pPr>
    </w:p>
    <w:tbl>
      <w:tblPr>
        <w:tblW w:w="16948" w:type="dxa"/>
        <w:tblInd w:w="-500" w:type="dxa"/>
        <w:tblLayout w:type="fixed"/>
        <w:tblLook w:val="0000" w:firstRow="0" w:lastRow="0" w:firstColumn="0" w:lastColumn="0" w:noHBand="0" w:noVBand="0"/>
      </w:tblPr>
      <w:tblGrid>
        <w:gridCol w:w="887"/>
        <w:gridCol w:w="9461"/>
        <w:gridCol w:w="3300"/>
        <w:gridCol w:w="3300"/>
      </w:tblGrid>
      <w:tr w:rsidR="00FE62E6" w:rsidRPr="00587C49" w14:paraId="0A8FB915" w14:textId="77777777">
        <w:trPr>
          <w:gridAfter w:val="2"/>
          <w:wAfter w:w="6600" w:type="dxa"/>
          <w:cantSplit/>
          <w:trHeight w:val="687"/>
        </w:trPr>
        <w:tc>
          <w:tcPr>
            <w:tcW w:w="887" w:type="dxa"/>
            <w:tcBorders>
              <w:top w:val="single" w:sz="4" w:space="0" w:color="000000"/>
              <w:left w:val="single" w:sz="4" w:space="0" w:color="000000"/>
              <w:bottom w:val="single" w:sz="4" w:space="0" w:color="000000"/>
            </w:tcBorders>
          </w:tcPr>
          <w:p w14:paraId="40DB4EC0" w14:textId="77777777" w:rsidR="00FE62E6" w:rsidRPr="006716F7" w:rsidRDefault="00FE62E6" w:rsidP="00AE39D6">
            <w:pPr>
              <w:suppressAutoHyphens/>
              <w:autoSpaceDE w:val="0"/>
              <w:snapToGrid w:val="0"/>
              <w:jc w:val="center"/>
              <w:rPr>
                <w:rFonts w:ascii="Arial" w:hAnsi="Arial" w:cs="Arial"/>
                <w:b/>
                <w:bCs/>
                <w:sz w:val="18"/>
                <w:szCs w:val="18"/>
                <w:lang w:eastAsia="ar-SA"/>
              </w:rPr>
            </w:pPr>
          </w:p>
        </w:tc>
        <w:tc>
          <w:tcPr>
            <w:tcW w:w="946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68F91D" w14:textId="77777777" w:rsidR="00FE62E6" w:rsidRPr="006716F7" w:rsidRDefault="00FE62E6" w:rsidP="00AE39D6">
            <w:pPr>
              <w:suppressAutoHyphens/>
              <w:autoSpaceDE w:val="0"/>
              <w:snapToGrid w:val="0"/>
              <w:jc w:val="center"/>
              <w:rPr>
                <w:rFonts w:ascii="Arial" w:hAnsi="Arial" w:cs="Arial"/>
                <w:b/>
                <w:bCs/>
                <w:sz w:val="18"/>
                <w:szCs w:val="18"/>
                <w:lang w:eastAsia="ar-SA"/>
              </w:rPr>
            </w:pPr>
          </w:p>
          <w:p w14:paraId="2E298D73" w14:textId="77777777" w:rsidR="00FE62E6" w:rsidRPr="006716F7" w:rsidRDefault="00FE62E6" w:rsidP="00AE39D6">
            <w:pPr>
              <w:suppressAutoHyphens/>
              <w:autoSpaceDE w:val="0"/>
              <w:snapToGrid w:val="0"/>
              <w:jc w:val="center"/>
              <w:rPr>
                <w:rFonts w:ascii="Arial" w:hAnsi="Arial" w:cs="Arial"/>
                <w:b/>
                <w:bCs/>
                <w:lang w:eastAsia="ar-SA"/>
              </w:rPr>
            </w:pPr>
            <w:r w:rsidRPr="006716F7">
              <w:rPr>
                <w:rFonts w:ascii="Arial" w:hAnsi="Arial" w:cs="Arial"/>
                <w:b/>
                <w:bCs/>
                <w:lang w:eastAsia="ar-SA"/>
              </w:rPr>
              <w:t xml:space="preserve">STRUMENTI COMPENSATIVI </w:t>
            </w:r>
          </w:p>
          <w:p w14:paraId="0B244C4C" w14:textId="77777777" w:rsidR="00FE62E6" w:rsidRPr="006716F7" w:rsidRDefault="00FE62E6" w:rsidP="00AE39D6">
            <w:pPr>
              <w:suppressAutoHyphens/>
              <w:autoSpaceDE w:val="0"/>
              <w:snapToGrid w:val="0"/>
              <w:jc w:val="center"/>
              <w:rPr>
                <w:rFonts w:ascii="Arial" w:hAnsi="Arial" w:cs="Arial"/>
                <w:b/>
                <w:bCs/>
                <w:lang w:eastAsia="ar-SA"/>
              </w:rPr>
            </w:pPr>
          </w:p>
        </w:tc>
      </w:tr>
      <w:tr w:rsidR="00FE62E6" w:rsidRPr="00587C49" w14:paraId="79DFFB3F" w14:textId="77777777">
        <w:trPr>
          <w:gridAfter w:val="2"/>
          <w:wAfter w:w="6600" w:type="dxa"/>
          <w:cantSplit/>
          <w:trHeight w:val="687"/>
        </w:trPr>
        <w:tc>
          <w:tcPr>
            <w:tcW w:w="887" w:type="dxa"/>
            <w:tcBorders>
              <w:top w:val="single" w:sz="4" w:space="0" w:color="000000"/>
              <w:left w:val="single" w:sz="4" w:space="0" w:color="000000"/>
              <w:bottom w:val="single" w:sz="4" w:space="0" w:color="000000"/>
            </w:tcBorders>
            <w:vAlign w:val="center"/>
          </w:tcPr>
          <w:p w14:paraId="46BC1A51" w14:textId="77777777" w:rsidR="00FE62E6" w:rsidRPr="006716F7" w:rsidRDefault="005C4797" w:rsidP="005C4797">
            <w:pPr>
              <w:suppressAutoHyphens/>
              <w:autoSpaceDE w:val="0"/>
              <w:snapToGrid w:val="0"/>
              <w:spacing w:before="60" w:after="60"/>
              <w:rPr>
                <w:rFonts w:ascii="Arial" w:hAnsi="Arial" w:cs="Arial"/>
                <w:b/>
                <w:bCs/>
                <w:lang w:eastAsia="ar-SA"/>
              </w:rPr>
            </w:pPr>
            <w:r>
              <w:rPr>
                <w:rFonts w:ascii="Arial" w:hAnsi="Arial" w:cs="Arial"/>
                <w:b/>
                <w:bCs/>
                <w:lang w:eastAsia="ar-SA"/>
              </w:rPr>
              <w:t>D23</w:t>
            </w:r>
          </w:p>
        </w:tc>
        <w:tc>
          <w:tcPr>
            <w:tcW w:w="946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4A7E67" w14:textId="77777777" w:rsidR="00FE62E6" w:rsidRPr="006716F7" w:rsidRDefault="00FE62E6" w:rsidP="0019561E">
            <w:pPr>
              <w:suppressAutoHyphens/>
              <w:autoSpaceDE w:val="0"/>
              <w:snapToGrid w:val="0"/>
              <w:spacing w:before="60" w:after="60"/>
              <w:rPr>
                <w:rFonts w:ascii="Arial" w:hAnsi="Arial" w:cs="Arial"/>
                <w:lang w:eastAsia="ar-SA"/>
              </w:rPr>
            </w:pPr>
            <w:r w:rsidRPr="006716F7">
              <w:rPr>
                <w:rFonts w:ascii="Arial" w:hAnsi="Arial" w:cs="Arial"/>
                <w:lang w:eastAsia="ar-SA"/>
              </w:rPr>
              <w:t>Utilizzo</w:t>
            </w:r>
            <w:r w:rsidR="0019561E">
              <w:rPr>
                <w:rFonts w:ascii="Arial" w:hAnsi="Arial" w:cs="Arial"/>
                <w:lang w:eastAsia="ar-SA"/>
              </w:rPr>
              <w:t xml:space="preserve"> in certi momenti</w:t>
            </w:r>
            <w:r w:rsidRPr="006716F7">
              <w:rPr>
                <w:rFonts w:ascii="Arial" w:hAnsi="Arial" w:cs="Arial"/>
                <w:lang w:eastAsia="ar-SA"/>
              </w:rPr>
              <w:t xml:space="preserve"> di computer e tablet </w:t>
            </w:r>
          </w:p>
        </w:tc>
      </w:tr>
      <w:tr w:rsidR="00FE62E6" w:rsidRPr="00587C49" w14:paraId="7E4A519E" w14:textId="77777777">
        <w:trPr>
          <w:gridAfter w:val="2"/>
          <w:wAfter w:w="6600" w:type="dxa"/>
        </w:trPr>
        <w:tc>
          <w:tcPr>
            <w:tcW w:w="887" w:type="dxa"/>
            <w:tcBorders>
              <w:top w:val="single" w:sz="4" w:space="0" w:color="000000"/>
              <w:left w:val="single" w:sz="4" w:space="0" w:color="000000"/>
              <w:bottom w:val="single" w:sz="4" w:space="0" w:color="000000"/>
            </w:tcBorders>
            <w:vAlign w:val="center"/>
          </w:tcPr>
          <w:p w14:paraId="20B6AB2E" w14:textId="77777777" w:rsidR="00FE62E6" w:rsidRPr="006716F7" w:rsidRDefault="005C4797" w:rsidP="00AE39D6">
            <w:pPr>
              <w:suppressAutoHyphens/>
              <w:autoSpaceDE w:val="0"/>
              <w:snapToGrid w:val="0"/>
              <w:spacing w:before="60" w:after="60"/>
              <w:rPr>
                <w:rFonts w:ascii="Arial" w:hAnsi="Arial" w:cs="Arial"/>
                <w:b/>
                <w:bCs/>
                <w:lang w:eastAsia="ar-SA"/>
              </w:rPr>
            </w:pPr>
            <w:r>
              <w:rPr>
                <w:rFonts w:ascii="Arial" w:hAnsi="Arial" w:cs="Arial"/>
                <w:b/>
                <w:bCs/>
                <w:lang w:eastAsia="ar-SA"/>
              </w:rPr>
              <w:t>D24</w:t>
            </w:r>
          </w:p>
        </w:tc>
        <w:tc>
          <w:tcPr>
            <w:tcW w:w="9461" w:type="dxa"/>
            <w:tcBorders>
              <w:top w:val="single" w:sz="4" w:space="0" w:color="000000"/>
              <w:left w:val="single" w:sz="4" w:space="0" w:color="000000"/>
              <w:bottom w:val="single" w:sz="4" w:space="0" w:color="000000"/>
              <w:right w:val="single" w:sz="4" w:space="0" w:color="000000"/>
            </w:tcBorders>
            <w:vAlign w:val="center"/>
          </w:tcPr>
          <w:p w14:paraId="1AD1D0F7" w14:textId="77777777" w:rsidR="00FE62E6" w:rsidRPr="006716F7" w:rsidRDefault="00FE62E6" w:rsidP="00AE39D6">
            <w:pPr>
              <w:suppressAutoHyphens/>
              <w:autoSpaceDE w:val="0"/>
              <w:snapToGrid w:val="0"/>
              <w:spacing w:before="60" w:after="60"/>
              <w:rPr>
                <w:rFonts w:ascii="Arial" w:hAnsi="Arial" w:cs="Arial"/>
                <w:lang w:eastAsia="ar-SA"/>
              </w:rPr>
            </w:pPr>
            <w:r w:rsidRPr="006716F7">
              <w:rPr>
                <w:rFonts w:ascii="Arial" w:hAnsi="Arial" w:cs="Arial"/>
                <w:lang w:eastAsia="ar-SA"/>
              </w:rPr>
              <w:t>Utilizzo del registratore digitale o di altri strumenti di registrazione per uso personale</w:t>
            </w:r>
          </w:p>
        </w:tc>
      </w:tr>
      <w:tr w:rsidR="005C4797" w:rsidRPr="00587C49" w14:paraId="4C6373B1" w14:textId="77777777">
        <w:trPr>
          <w:gridAfter w:val="2"/>
          <w:wAfter w:w="6600" w:type="dxa"/>
        </w:trPr>
        <w:tc>
          <w:tcPr>
            <w:tcW w:w="887" w:type="dxa"/>
            <w:tcBorders>
              <w:top w:val="single" w:sz="4" w:space="0" w:color="000000"/>
              <w:left w:val="single" w:sz="4" w:space="0" w:color="000000"/>
              <w:bottom w:val="single" w:sz="4" w:space="0" w:color="000000"/>
            </w:tcBorders>
          </w:tcPr>
          <w:p w14:paraId="042A1BF4" w14:textId="77777777" w:rsidR="005C4797" w:rsidRDefault="005C4797">
            <w:r w:rsidRPr="00747DAD">
              <w:rPr>
                <w:rFonts w:ascii="Arial" w:hAnsi="Arial" w:cs="Arial"/>
                <w:b/>
                <w:bCs/>
                <w:lang w:eastAsia="ar-SA"/>
              </w:rPr>
              <w:t>D2</w:t>
            </w:r>
            <w:r>
              <w:rPr>
                <w:rFonts w:ascii="Arial" w:hAnsi="Arial" w:cs="Arial"/>
                <w:b/>
                <w:bCs/>
                <w:lang w:eastAsia="ar-SA"/>
              </w:rPr>
              <w:t>5</w:t>
            </w:r>
          </w:p>
        </w:tc>
        <w:tc>
          <w:tcPr>
            <w:tcW w:w="9461" w:type="dxa"/>
            <w:tcBorders>
              <w:top w:val="single" w:sz="4" w:space="0" w:color="000000"/>
              <w:left w:val="single" w:sz="4" w:space="0" w:color="000000"/>
              <w:bottom w:val="single" w:sz="4" w:space="0" w:color="000000"/>
              <w:right w:val="single" w:sz="4" w:space="0" w:color="000000"/>
            </w:tcBorders>
            <w:vAlign w:val="center"/>
          </w:tcPr>
          <w:p w14:paraId="5E7F155D" w14:textId="77777777" w:rsidR="005C4797" w:rsidRPr="006716F7" w:rsidRDefault="005C4797" w:rsidP="0019561E">
            <w:pPr>
              <w:suppressAutoHyphens/>
              <w:autoSpaceDE w:val="0"/>
              <w:snapToGrid w:val="0"/>
              <w:spacing w:before="60" w:after="60"/>
              <w:rPr>
                <w:rFonts w:ascii="Arial" w:hAnsi="Arial" w:cs="Arial"/>
                <w:lang w:eastAsia="ar-SA"/>
              </w:rPr>
            </w:pPr>
            <w:r w:rsidRPr="006716F7">
              <w:rPr>
                <w:rFonts w:ascii="Arial" w:hAnsi="Arial" w:cs="Arial"/>
                <w:lang w:eastAsia="ar-SA"/>
              </w:rPr>
              <w:t xml:space="preserve">Utilizzo di ausili per il calcolo (tavola pitagorica, linee dei numeri…) ed eventualmente della calcolatrice </w:t>
            </w:r>
          </w:p>
        </w:tc>
      </w:tr>
      <w:tr w:rsidR="005C4797" w:rsidRPr="00587C49" w14:paraId="705D3942" w14:textId="77777777">
        <w:trPr>
          <w:gridAfter w:val="2"/>
          <w:wAfter w:w="6600" w:type="dxa"/>
        </w:trPr>
        <w:tc>
          <w:tcPr>
            <w:tcW w:w="887" w:type="dxa"/>
            <w:tcBorders>
              <w:top w:val="single" w:sz="4" w:space="0" w:color="000000"/>
              <w:left w:val="single" w:sz="4" w:space="0" w:color="000000"/>
              <w:bottom w:val="single" w:sz="4" w:space="0" w:color="000000"/>
            </w:tcBorders>
          </w:tcPr>
          <w:p w14:paraId="1E5A1E27" w14:textId="77777777" w:rsidR="005C4797" w:rsidRDefault="005C4797" w:rsidP="005C4797">
            <w:r w:rsidRPr="00747DAD">
              <w:rPr>
                <w:rFonts w:ascii="Arial" w:hAnsi="Arial" w:cs="Arial"/>
                <w:b/>
                <w:bCs/>
                <w:lang w:eastAsia="ar-SA"/>
              </w:rPr>
              <w:t>D2</w:t>
            </w:r>
            <w:r>
              <w:rPr>
                <w:rFonts w:ascii="Arial" w:hAnsi="Arial" w:cs="Arial"/>
                <w:b/>
                <w:bCs/>
                <w:lang w:eastAsia="ar-SA"/>
              </w:rPr>
              <w:t>6</w:t>
            </w:r>
          </w:p>
        </w:tc>
        <w:tc>
          <w:tcPr>
            <w:tcW w:w="9461" w:type="dxa"/>
            <w:tcBorders>
              <w:top w:val="single" w:sz="4" w:space="0" w:color="000000"/>
              <w:left w:val="single" w:sz="4" w:space="0" w:color="000000"/>
              <w:bottom w:val="single" w:sz="4" w:space="0" w:color="000000"/>
              <w:right w:val="single" w:sz="4" w:space="0" w:color="000000"/>
            </w:tcBorders>
            <w:vAlign w:val="center"/>
          </w:tcPr>
          <w:p w14:paraId="02437146" w14:textId="77777777" w:rsidR="005C4797" w:rsidRPr="006716F7" w:rsidRDefault="005C4797" w:rsidP="00AE39D6">
            <w:pPr>
              <w:suppressAutoHyphens/>
              <w:autoSpaceDE w:val="0"/>
              <w:snapToGrid w:val="0"/>
              <w:spacing w:before="60" w:after="60"/>
              <w:rPr>
                <w:rFonts w:ascii="Arial" w:hAnsi="Arial" w:cs="Arial"/>
                <w:lang w:eastAsia="ar-SA"/>
              </w:rPr>
            </w:pPr>
            <w:r w:rsidRPr="006716F7">
              <w:rPr>
                <w:rFonts w:ascii="Arial" w:hAnsi="Arial" w:cs="Arial"/>
                <w:lang w:eastAsia="ar-SA"/>
              </w:rPr>
              <w:t>Utilizzo di schemi, tabelle, mappe e diagrammi di flusso come supporto durante compiti e verifiche scritte</w:t>
            </w:r>
          </w:p>
        </w:tc>
      </w:tr>
      <w:tr w:rsidR="005C4797" w:rsidRPr="00587C49" w14:paraId="7D88DCFC" w14:textId="77777777">
        <w:trPr>
          <w:gridAfter w:val="2"/>
          <w:wAfter w:w="6600" w:type="dxa"/>
        </w:trPr>
        <w:tc>
          <w:tcPr>
            <w:tcW w:w="887" w:type="dxa"/>
            <w:tcBorders>
              <w:top w:val="single" w:sz="4" w:space="0" w:color="000000"/>
              <w:left w:val="single" w:sz="4" w:space="0" w:color="000000"/>
              <w:bottom w:val="single" w:sz="4" w:space="0" w:color="000000"/>
            </w:tcBorders>
          </w:tcPr>
          <w:p w14:paraId="436A86F9" w14:textId="77777777" w:rsidR="005C4797" w:rsidRDefault="005C4797">
            <w:r w:rsidRPr="00747DAD">
              <w:rPr>
                <w:rFonts w:ascii="Arial" w:hAnsi="Arial" w:cs="Arial"/>
                <w:b/>
                <w:bCs/>
                <w:lang w:eastAsia="ar-SA"/>
              </w:rPr>
              <w:t>D2</w:t>
            </w:r>
            <w:r>
              <w:rPr>
                <w:rFonts w:ascii="Arial" w:hAnsi="Arial" w:cs="Arial"/>
                <w:b/>
                <w:bCs/>
                <w:lang w:eastAsia="ar-SA"/>
              </w:rPr>
              <w:t>7</w:t>
            </w:r>
          </w:p>
        </w:tc>
        <w:tc>
          <w:tcPr>
            <w:tcW w:w="9461" w:type="dxa"/>
            <w:tcBorders>
              <w:top w:val="single" w:sz="4" w:space="0" w:color="000000"/>
              <w:left w:val="single" w:sz="4" w:space="0" w:color="000000"/>
              <w:bottom w:val="single" w:sz="4" w:space="0" w:color="000000"/>
              <w:right w:val="single" w:sz="4" w:space="0" w:color="000000"/>
            </w:tcBorders>
            <w:vAlign w:val="center"/>
          </w:tcPr>
          <w:p w14:paraId="68C8E1BC" w14:textId="77777777" w:rsidR="005C4797" w:rsidRPr="006716F7" w:rsidRDefault="005C4797" w:rsidP="00AE39D6">
            <w:pPr>
              <w:suppressAutoHyphens/>
              <w:autoSpaceDE w:val="0"/>
              <w:snapToGrid w:val="0"/>
              <w:spacing w:before="60" w:after="60"/>
              <w:rPr>
                <w:rFonts w:ascii="Arial" w:hAnsi="Arial" w:cs="Arial"/>
                <w:lang w:eastAsia="ar-SA"/>
              </w:rPr>
            </w:pPr>
            <w:r w:rsidRPr="006716F7">
              <w:rPr>
                <w:rFonts w:ascii="Arial" w:hAnsi="Arial" w:cs="Arial"/>
                <w:lang w:eastAsia="ar-SA"/>
              </w:rPr>
              <w:t>Utilizzo di   formulari e di schemi e/o mappe delle varie discipline scientifiche come supporto durante compiti e verifiche scritte</w:t>
            </w:r>
          </w:p>
        </w:tc>
      </w:tr>
      <w:tr w:rsidR="005C4797" w:rsidRPr="00587C49" w14:paraId="0E00591D" w14:textId="77777777">
        <w:trPr>
          <w:gridAfter w:val="2"/>
          <w:wAfter w:w="6600" w:type="dxa"/>
          <w:trHeight w:val="612"/>
        </w:trPr>
        <w:tc>
          <w:tcPr>
            <w:tcW w:w="887" w:type="dxa"/>
            <w:tcBorders>
              <w:top w:val="single" w:sz="4" w:space="0" w:color="000000"/>
              <w:left w:val="single" w:sz="4" w:space="0" w:color="000000"/>
              <w:bottom w:val="single" w:sz="4" w:space="0" w:color="000000"/>
            </w:tcBorders>
          </w:tcPr>
          <w:p w14:paraId="06929AC6" w14:textId="77777777" w:rsidR="005C4797" w:rsidRDefault="005C4797">
            <w:r w:rsidRPr="00747DAD">
              <w:rPr>
                <w:rFonts w:ascii="Arial" w:hAnsi="Arial" w:cs="Arial"/>
                <w:b/>
                <w:bCs/>
                <w:lang w:eastAsia="ar-SA"/>
              </w:rPr>
              <w:t>D2</w:t>
            </w:r>
            <w:r>
              <w:rPr>
                <w:rFonts w:ascii="Arial" w:hAnsi="Arial" w:cs="Arial"/>
                <w:b/>
                <w:bCs/>
                <w:lang w:eastAsia="ar-SA"/>
              </w:rPr>
              <w:t>8</w:t>
            </w:r>
          </w:p>
        </w:tc>
        <w:tc>
          <w:tcPr>
            <w:tcW w:w="9461" w:type="dxa"/>
            <w:tcBorders>
              <w:top w:val="single" w:sz="4" w:space="0" w:color="000000"/>
              <w:left w:val="single" w:sz="4" w:space="0" w:color="000000"/>
              <w:bottom w:val="single" w:sz="4" w:space="0" w:color="000000"/>
              <w:right w:val="single" w:sz="4" w:space="0" w:color="000000"/>
            </w:tcBorders>
            <w:vAlign w:val="center"/>
          </w:tcPr>
          <w:p w14:paraId="41484EB5" w14:textId="77777777" w:rsidR="005C4797" w:rsidRPr="006716F7" w:rsidRDefault="005C4797" w:rsidP="00AE39D6">
            <w:pPr>
              <w:suppressAutoHyphens/>
              <w:autoSpaceDE w:val="0"/>
              <w:snapToGrid w:val="0"/>
              <w:spacing w:before="60" w:after="60"/>
              <w:rPr>
                <w:rFonts w:ascii="Arial" w:hAnsi="Arial" w:cs="Arial"/>
                <w:lang w:eastAsia="ar-SA"/>
              </w:rPr>
            </w:pPr>
            <w:r w:rsidRPr="006716F7">
              <w:rPr>
                <w:rFonts w:ascii="Arial" w:hAnsi="Arial" w:cs="Arial"/>
                <w:lang w:eastAsia="ar-SA"/>
              </w:rPr>
              <w:t xml:space="preserve">Utilizzo di mappe e schemi durante le interrogazioni per facilitare il recupero delle informazioni </w:t>
            </w:r>
          </w:p>
        </w:tc>
      </w:tr>
      <w:tr w:rsidR="005C4797" w:rsidRPr="00587C49" w14:paraId="37815352" w14:textId="77777777">
        <w:trPr>
          <w:gridAfter w:val="2"/>
          <w:wAfter w:w="6600" w:type="dxa"/>
          <w:trHeight w:val="270"/>
        </w:trPr>
        <w:tc>
          <w:tcPr>
            <w:tcW w:w="887" w:type="dxa"/>
            <w:tcBorders>
              <w:top w:val="single" w:sz="4" w:space="0" w:color="000000"/>
              <w:left w:val="single" w:sz="4" w:space="0" w:color="000000"/>
              <w:bottom w:val="single" w:sz="4" w:space="0" w:color="auto"/>
            </w:tcBorders>
          </w:tcPr>
          <w:p w14:paraId="3E675B77" w14:textId="77777777" w:rsidR="005C4797" w:rsidRDefault="005C4797">
            <w:r w:rsidRPr="00747DAD">
              <w:rPr>
                <w:rFonts w:ascii="Arial" w:hAnsi="Arial" w:cs="Arial"/>
                <w:b/>
                <w:bCs/>
                <w:lang w:eastAsia="ar-SA"/>
              </w:rPr>
              <w:t>D2</w:t>
            </w:r>
            <w:r>
              <w:rPr>
                <w:rFonts w:ascii="Arial" w:hAnsi="Arial" w:cs="Arial"/>
                <w:b/>
                <w:bCs/>
                <w:lang w:eastAsia="ar-SA"/>
              </w:rPr>
              <w:t>9</w:t>
            </w:r>
          </w:p>
        </w:tc>
        <w:tc>
          <w:tcPr>
            <w:tcW w:w="9461" w:type="dxa"/>
            <w:tcBorders>
              <w:top w:val="single" w:sz="4" w:space="0" w:color="000000"/>
              <w:left w:val="single" w:sz="4" w:space="0" w:color="000000"/>
              <w:bottom w:val="single" w:sz="4" w:space="0" w:color="auto"/>
              <w:right w:val="single" w:sz="4" w:space="0" w:color="000000"/>
            </w:tcBorders>
            <w:vAlign w:val="center"/>
          </w:tcPr>
          <w:p w14:paraId="1E2CCB56" w14:textId="77777777" w:rsidR="005C4797" w:rsidRPr="006716F7" w:rsidRDefault="005C4797" w:rsidP="00AE39D6">
            <w:pPr>
              <w:suppressAutoHyphens/>
              <w:autoSpaceDE w:val="0"/>
              <w:snapToGrid w:val="0"/>
              <w:spacing w:before="60" w:after="60"/>
              <w:rPr>
                <w:rFonts w:ascii="Arial" w:hAnsi="Arial" w:cs="Arial"/>
                <w:lang w:eastAsia="ar-SA"/>
              </w:rPr>
            </w:pPr>
            <w:r w:rsidRPr="006716F7">
              <w:rPr>
                <w:rFonts w:ascii="Arial" w:hAnsi="Arial" w:cs="Arial"/>
                <w:lang w:eastAsia="ar-SA"/>
              </w:rPr>
              <w:t>Utilizzo di testi semplificati</w:t>
            </w:r>
          </w:p>
        </w:tc>
      </w:tr>
      <w:tr w:rsidR="005C4797" w:rsidRPr="00587C49" w14:paraId="53C9A1C8" w14:textId="77777777">
        <w:trPr>
          <w:gridAfter w:val="2"/>
          <w:wAfter w:w="6600" w:type="dxa"/>
          <w:trHeight w:val="105"/>
        </w:trPr>
        <w:tc>
          <w:tcPr>
            <w:tcW w:w="887" w:type="dxa"/>
            <w:tcBorders>
              <w:top w:val="single" w:sz="4" w:space="0" w:color="auto"/>
              <w:left w:val="single" w:sz="4" w:space="0" w:color="000000"/>
              <w:bottom w:val="single" w:sz="4" w:space="0" w:color="auto"/>
            </w:tcBorders>
          </w:tcPr>
          <w:p w14:paraId="776649A7" w14:textId="77777777" w:rsidR="005C4797" w:rsidRDefault="005C4797">
            <w:r w:rsidRPr="00747DAD">
              <w:rPr>
                <w:rFonts w:ascii="Arial" w:hAnsi="Arial" w:cs="Arial"/>
                <w:b/>
                <w:bCs/>
                <w:lang w:eastAsia="ar-SA"/>
              </w:rPr>
              <w:t>D</w:t>
            </w:r>
            <w:r>
              <w:rPr>
                <w:rFonts w:ascii="Arial" w:hAnsi="Arial" w:cs="Arial"/>
                <w:b/>
                <w:bCs/>
                <w:lang w:eastAsia="ar-SA"/>
              </w:rPr>
              <w:t>30</w:t>
            </w:r>
          </w:p>
        </w:tc>
        <w:tc>
          <w:tcPr>
            <w:tcW w:w="9461" w:type="dxa"/>
            <w:tcBorders>
              <w:top w:val="single" w:sz="4" w:space="0" w:color="auto"/>
              <w:left w:val="single" w:sz="4" w:space="0" w:color="000000"/>
              <w:bottom w:val="single" w:sz="4" w:space="0" w:color="auto"/>
              <w:right w:val="single" w:sz="4" w:space="0" w:color="000000"/>
            </w:tcBorders>
            <w:vAlign w:val="center"/>
          </w:tcPr>
          <w:p w14:paraId="2A2475D8" w14:textId="77777777" w:rsidR="005C4797" w:rsidRPr="006716F7" w:rsidRDefault="005C4797" w:rsidP="00AE39D6">
            <w:pPr>
              <w:suppressAutoHyphens/>
              <w:autoSpaceDE w:val="0"/>
              <w:snapToGrid w:val="0"/>
              <w:spacing w:before="60" w:after="60"/>
              <w:rPr>
                <w:rFonts w:ascii="Arial" w:hAnsi="Arial" w:cs="Arial"/>
                <w:lang w:eastAsia="ar-SA"/>
              </w:rPr>
            </w:pPr>
            <w:r w:rsidRPr="006716F7">
              <w:rPr>
                <w:rFonts w:ascii="Arial" w:hAnsi="Arial" w:cs="Arial"/>
                <w:lang w:eastAsia="ar-SA"/>
              </w:rPr>
              <w:t>Integrazione dei libri di testo con appunti su supporto registrato, digitalizzato o cartaceo stampato sintesi vocale, mappe, schemi, formulari</w:t>
            </w:r>
          </w:p>
        </w:tc>
      </w:tr>
      <w:tr w:rsidR="0019561E" w:rsidRPr="00587C49" w14:paraId="06F9F0AB" w14:textId="77777777">
        <w:tc>
          <w:tcPr>
            <w:tcW w:w="10348" w:type="dxa"/>
            <w:gridSpan w:val="2"/>
            <w:tcBorders>
              <w:top w:val="single" w:sz="4" w:space="0" w:color="auto"/>
              <w:left w:val="single" w:sz="4" w:space="0" w:color="000000"/>
              <w:bottom w:val="single" w:sz="4" w:space="0" w:color="000000"/>
              <w:right w:val="single" w:sz="4" w:space="0" w:color="000000"/>
            </w:tcBorders>
            <w:vAlign w:val="center"/>
          </w:tcPr>
          <w:p w14:paraId="795045FA" w14:textId="77777777" w:rsidR="0019561E" w:rsidRDefault="0019561E" w:rsidP="00AE39D6">
            <w:pPr>
              <w:suppressAutoHyphens/>
              <w:snapToGrid w:val="0"/>
              <w:rPr>
                <w:rFonts w:ascii="Arial" w:hAnsi="Arial" w:cs="Arial"/>
                <w:lang w:eastAsia="ar-SA"/>
              </w:rPr>
            </w:pPr>
          </w:p>
          <w:p w14:paraId="17997D3C" w14:textId="77777777" w:rsidR="0019561E" w:rsidRPr="0019561E" w:rsidRDefault="00150ACE" w:rsidP="0019561E">
            <w:pPr>
              <w:suppressAutoHyphens/>
              <w:snapToGrid w:val="0"/>
              <w:jc w:val="center"/>
              <w:rPr>
                <w:rFonts w:ascii="Arial" w:hAnsi="Arial" w:cs="Arial"/>
                <w:b/>
                <w:lang w:eastAsia="ar-SA"/>
              </w:rPr>
            </w:pPr>
            <w:r>
              <w:rPr>
                <w:rFonts w:ascii="Arial" w:hAnsi="Arial" w:cs="Arial"/>
                <w:b/>
                <w:lang w:eastAsia="ar-SA"/>
              </w:rPr>
              <w:t>MODALITÀ</w:t>
            </w:r>
            <w:r w:rsidR="0019561E" w:rsidRPr="0019561E">
              <w:rPr>
                <w:rFonts w:ascii="Arial" w:hAnsi="Arial" w:cs="Arial"/>
                <w:b/>
                <w:lang w:eastAsia="ar-SA"/>
              </w:rPr>
              <w:t xml:space="preserve"> COMPORTAMENTALI </w:t>
            </w:r>
          </w:p>
          <w:p w14:paraId="7666328C" w14:textId="77777777" w:rsidR="0019561E" w:rsidRPr="006716F7" w:rsidRDefault="0019561E" w:rsidP="00AE39D6">
            <w:pPr>
              <w:suppressAutoHyphens/>
              <w:snapToGrid w:val="0"/>
              <w:rPr>
                <w:rFonts w:ascii="Arial" w:hAnsi="Arial" w:cs="Arial"/>
                <w:lang w:eastAsia="ar-SA"/>
              </w:rPr>
            </w:pPr>
          </w:p>
        </w:tc>
        <w:tc>
          <w:tcPr>
            <w:tcW w:w="3300" w:type="dxa"/>
          </w:tcPr>
          <w:p w14:paraId="49AE1733" w14:textId="77777777" w:rsidR="0019561E" w:rsidRPr="006716F7" w:rsidRDefault="0019561E" w:rsidP="00AE39D6">
            <w:pPr>
              <w:suppressAutoHyphens/>
              <w:snapToGrid w:val="0"/>
              <w:rPr>
                <w:rFonts w:ascii="Arial" w:hAnsi="Arial" w:cs="Arial"/>
                <w:lang w:eastAsia="ar-SA"/>
              </w:rPr>
            </w:pPr>
          </w:p>
        </w:tc>
        <w:tc>
          <w:tcPr>
            <w:tcW w:w="3300" w:type="dxa"/>
          </w:tcPr>
          <w:p w14:paraId="36BCE069" w14:textId="77777777" w:rsidR="0019561E" w:rsidRPr="006716F7" w:rsidRDefault="0019561E" w:rsidP="00AE39D6">
            <w:pPr>
              <w:suppressAutoHyphens/>
              <w:snapToGrid w:val="0"/>
              <w:rPr>
                <w:rFonts w:ascii="Arial" w:hAnsi="Arial" w:cs="Arial"/>
                <w:lang w:eastAsia="ar-SA"/>
              </w:rPr>
            </w:pPr>
          </w:p>
        </w:tc>
      </w:tr>
      <w:tr w:rsidR="005C4797" w:rsidRPr="00587C49" w14:paraId="7C5530F1" w14:textId="77777777">
        <w:tc>
          <w:tcPr>
            <w:tcW w:w="887" w:type="dxa"/>
            <w:tcBorders>
              <w:top w:val="single" w:sz="4" w:space="0" w:color="auto"/>
              <w:left w:val="single" w:sz="4" w:space="0" w:color="000000"/>
              <w:bottom w:val="single" w:sz="4" w:space="0" w:color="000000"/>
            </w:tcBorders>
          </w:tcPr>
          <w:p w14:paraId="3D927F67" w14:textId="77777777" w:rsidR="005C4797" w:rsidRDefault="005C4797">
            <w:r w:rsidRPr="00B7579F">
              <w:rPr>
                <w:rFonts w:ascii="Arial" w:hAnsi="Arial" w:cs="Arial"/>
                <w:b/>
                <w:bCs/>
                <w:lang w:eastAsia="ar-SA"/>
              </w:rPr>
              <w:t>D</w:t>
            </w:r>
            <w:r>
              <w:rPr>
                <w:rFonts w:ascii="Arial" w:hAnsi="Arial" w:cs="Arial"/>
                <w:b/>
                <w:bCs/>
                <w:lang w:eastAsia="ar-SA"/>
              </w:rPr>
              <w:t>30</w:t>
            </w:r>
          </w:p>
        </w:tc>
        <w:tc>
          <w:tcPr>
            <w:tcW w:w="9461" w:type="dxa"/>
            <w:tcBorders>
              <w:top w:val="single" w:sz="4" w:space="0" w:color="auto"/>
              <w:left w:val="single" w:sz="4" w:space="0" w:color="000000"/>
              <w:bottom w:val="single" w:sz="4" w:space="0" w:color="000000"/>
              <w:right w:val="single" w:sz="4" w:space="0" w:color="000000"/>
            </w:tcBorders>
          </w:tcPr>
          <w:p w14:paraId="382E5D7F" w14:textId="77777777" w:rsidR="00AA322D" w:rsidRPr="00AA322D" w:rsidRDefault="00DE789C" w:rsidP="00DE789C">
            <w:pPr>
              <w:suppressAutoHyphens/>
              <w:snapToGrid w:val="0"/>
              <w:rPr>
                <w:rFonts w:ascii="Arial" w:hAnsi="Arial" w:cs="Arial"/>
                <w:lang w:eastAsia="ar-SA"/>
              </w:rPr>
            </w:pPr>
            <w:r>
              <w:rPr>
                <w:rFonts w:ascii="Arial" w:hAnsi="Arial" w:cs="Arial"/>
              </w:rPr>
              <w:t xml:space="preserve">Aiuto nell’organizzazione del lavoro mediante guida verbale o visiva </w:t>
            </w:r>
          </w:p>
        </w:tc>
        <w:tc>
          <w:tcPr>
            <w:tcW w:w="3300" w:type="dxa"/>
          </w:tcPr>
          <w:p w14:paraId="65C5AB20" w14:textId="77777777" w:rsidR="005C4797" w:rsidRPr="006716F7" w:rsidRDefault="005C4797" w:rsidP="00AE39D6">
            <w:pPr>
              <w:suppressAutoHyphens/>
              <w:snapToGrid w:val="0"/>
              <w:rPr>
                <w:rFonts w:ascii="Arial" w:hAnsi="Arial" w:cs="Arial"/>
                <w:lang w:eastAsia="ar-SA"/>
              </w:rPr>
            </w:pPr>
          </w:p>
        </w:tc>
        <w:tc>
          <w:tcPr>
            <w:tcW w:w="3300" w:type="dxa"/>
          </w:tcPr>
          <w:p w14:paraId="6B42CA3B" w14:textId="77777777" w:rsidR="005C4797" w:rsidRPr="006716F7" w:rsidRDefault="005C4797" w:rsidP="00AE39D6">
            <w:pPr>
              <w:suppressAutoHyphens/>
              <w:snapToGrid w:val="0"/>
              <w:rPr>
                <w:rFonts w:ascii="Arial" w:hAnsi="Arial" w:cs="Arial"/>
                <w:lang w:eastAsia="ar-SA"/>
              </w:rPr>
            </w:pPr>
          </w:p>
        </w:tc>
      </w:tr>
      <w:tr w:rsidR="005C4797" w:rsidRPr="00587C49" w14:paraId="483D4539" w14:textId="77777777">
        <w:tc>
          <w:tcPr>
            <w:tcW w:w="887" w:type="dxa"/>
            <w:tcBorders>
              <w:top w:val="single" w:sz="4" w:space="0" w:color="auto"/>
              <w:left w:val="single" w:sz="4" w:space="0" w:color="000000"/>
              <w:bottom w:val="single" w:sz="4" w:space="0" w:color="000000"/>
            </w:tcBorders>
          </w:tcPr>
          <w:p w14:paraId="6B4382F6" w14:textId="77777777" w:rsidR="005C4797" w:rsidRDefault="005C4797" w:rsidP="005C4797">
            <w:r w:rsidRPr="00B7579F">
              <w:rPr>
                <w:rFonts w:ascii="Arial" w:hAnsi="Arial" w:cs="Arial"/>
                <w:b/>
                <w:bCs/>
                <w:lang w:eastAsia="ar-SA"/>
              </w:rPr>
              <w:t>D</w:t>
            </w:r>
            <w:r>
              <w:rPr>
                <w:rFonts w:ascii="Arial" w:hAnsi="Arial" w:cs="Arial"/>
                <w:b/>
                <w:bCs/>
                <w:lang w:eastAsia="ar-SA"/>
              </w:rPr>
              <w:t>31</w:t>
            </w:r>
          </w:p>
        </w:tc>
        <w:tc>
          <w:tcPr>
            <w:tcW w:w="9461" w:type="dxa"/>
            <w:tcBorders>
              <w:top w:val="single" w:sz="4" w:space="0" w:color="auto"/>
              <w:left w:val="single" w:sz="4" w:space="0" w:color="000000"/>
              <w:bottom w:val="single" w:sz="4" w:space="0" w:color="000000"/>
              <w:right w:val="single" w:sz="4" w:space="0" w:color="000000"/>
            </w:tcBorders>
          </w:tcPr>
          <w:p w14:paraId="1804097C" w14:textId="77777777" w:rsidR="00AA322D" w:rsidRPr="00AA322D" w:rsidRDefault="0090013B" w:rsidP="0090013B">
            <w:pPr>
              <w:suppressAutoHyphens/>
              <w:snapToGrid w:val="0"/>
              <w:rPr>
                <w:rFonts w:ascii="Arial" w:hAnsi="Arial" w:cs="Arial"/>
              </w:rPr>
            </w:pPr>
            <w:r>
              <w:rPr>
                <w:rFonts w:ascii="Arial" w:hAnsi="Arial" w:cs="Arial"/>
              </w:rPr>
              <w:t>Ricerca di strategie per</w:t>
            </w:r>
            <w:r w:rsidR="00AA322D" w:rsidRPr="00AA322D">
              <w:rPr>
                <w:rFonts w:ascii="Arial" w:hAnsi="Arial" w:cs="Arial"/>
              </w:rPr>
              <w:t xml:space="preserve"> prolungare</w:t>
            </w:r>
            <w:r w:rsidR="00AA322D">
              <w:rPr>
                <w:rFonts w:ascii="Arial" w:hAnsi="Arial" w:cs="Arial"/>
              </w:rPr>
              <w:t xml:space="preserve"> l</w:t>
            </w:r>
            <w:r w:rsidR="00AA322D" w:rsidRPr="00AA322D">
              <w:rPr>
                <w:rFonts w:ascii="Arial" w:hAnsi="Arial" w:cs="Arial"/>
              </w:rPr>
              <w:t xml:space="preserve"> 'attenzione sui compiti o sulle attività di gioco, richiamandolo </w:t>
            </w:r>
            <w:r w:rsidR="00DE789C">
              <w:rPr>
                <w:rFonts w:ascii="Arial" w:hAnsi="Arial" w:cs="Arial"/>
              </w:rPr>
              <w:t>e</w:t>
            </w:r>
            <w:r w:rsidR="00AA322D">
              <w:rPr>
                <w:rFonts w:ascii="Arial" w:hAnsi="Arial" w:cs="Arial"/>
              </w:rPr>
              <w:t xml:space="preserve"> contenendolo</w:t>
            </w:r>
          </w:p>
        </w:tc>
        <w:tc>
          <w:tcPr>
            <w:tcW w:w="3300" w:type="dxa"/>
          </w:tcPr>
          <w:p w14:paraId="6DECA619" w14:textId="77777777" w:rsidR="005C4797" w:rsidRPr="006716F7" w:rsidRDefault="005C4797" w:rsidP="00AE39D6">
            <w:pPr>
              <w:suppressAutoHyphens/>
              <w:snapToGrid w:val="0"/>
              <w:rPr>
                <w:rFonts w:ascii="Arial" w:hAnsi="Arial" w:cs="Arial"/>
                <w:lang w:eastAsia="ar-SA"/>
              </w:rPr>
            </w:pPr>
          </w:p>
        </w:tc>
        <w:tc>
          <w:tcPr>
            <w:tcW w:w="3300" w:type="dxa"/>
          </w:tcPr>
          <w:p w14:paraId="2AACF4EF" w14:textId="77777777" w:rsidR="005C4797" w:rsidRPr="006716F7" w:rsidRDefault="005C4797" w:rsidP="00AE39D6">
            <w:pPr>
              <w:suppressAutoHyphens/>
              <w:snapToGrid w:val="0"/>
              <w:rPr>
                <w:rFonts w:ascii="Arial" w:hAnsi="Arial" w:cs="Arial"/>
                <w:lang w:eastAsia="ar-SA"/>
              </w:rPr>
            </w:pPr>
          </w:p>
        </w:tc>
      </w:tr>
      <w:tr w:rsidR="005C4797" w:rsidRPr="00587C49" w14:paraId="31601C11" w14:textId="77777777">
        <w:tc>
          <w:tcPr>
            <w:tcW w:w="887" w:type="dxa"/>
            <w:tcBorders>
              <w:top w:val="single" w:sz="4" w:space="0" w:color="auto"/>
              <w:left w:val="single" w:sz="4" w:space="0" w:color="000000"/>
              <w:bottom w:val="single" w:sz="4" w:space="0" w:color="000000"/>
            </w:tcBorders>
          </w:tcPr>
          <w:p w14:paraId="719571B9" w14:textId="77777777" w:rsidR="005C4797" w:rsidRDefault="005C4797">
            <w:r w:rsidRPr="00D33CDA">
              <w:rPr>
                <w:rFonts w:ascii="Arial" w:hAnsi="Arial" w:cs="Arial"/>
                <w:b/>
                <w:bCs/>
                <w:lang w:eastAsia="ar-SA"/>
              </w:rPr>
              <w:t>D3</w:t>
            </w:r>
            <w:r>
              <w:rPr>
                <w:rFonts w:ascii="Arial" w:hAnsi="Arial" w:cs="Arial"/>
                <w:b/>
                <w:bCs/>
                <w:lang w:eastAsia="ar-SA"/>
              </w:rPr>
              <w:t>2</w:t>
            </w:r>
          </w:p>
        </w:tc>
        <w:tc>
          <w:tcPr>
            <w:tcW w:w="9461" w:type="dxa"/>
            <w:tcBorders>
              <w:top w:val="single" w:sz="4" w:space="0" w:color="auto"/>
              <w:left w:val="single" w:sz="4" w:space="0" w:color="000000"/>
              <w:bottom w:val="single" w:sz="4" w:space="0" w:color="000000"/>
              <w:right w:val="single" w:sz="4" w:space="0" w:color="000000"/>
            </w:tcBorders>
          </w:tcPr>
          <w:p w14:paraId="0D38B421" w14:textId="77777777" w:rsidR="005C4797" w:rsidRPr="00AA322D" w:rsidRDefault="0090013B" w:rsidP="00AA322D">
            <w:pPr>
              <w:suppressAutoHyphens/>
              <w:snapToGrid w:val="0"/>
              <w:rPr>
                <w:rFonts w:ascii="Arial" w:hAnsi="Arial" w:cs="Arial"/>
                <w:lang w:eastAsia="ar-SA"/>
              </w:rPr>
            </w:pPr>
            <w:r>
              <w:rPr>
                <w:rFonts w:ascii="Arial" w:hAnsi="Arial" w:cs="Arial"/>
              </w:rPr>
              <w:t>Uso di strategie per catturare la</w:t>
            </w:r>
            <w:r w:rsidR="00AA322D" w:rsidRPr="00AA322D">
              <w:rPr>
                <w:rFonts w:ascii="Arial" w:hAnsi="Arial" w:cs="Arial"/>
              </w:rPr>
              <w:t xml:space="preserve"> sua attenzione nell’ascolto quando gli si parla direttamente o quando si parla alla classe </w:t>
            </w:r>
          </w:p>
        </w:tc>
        <w:tc>
          <w:tcPr>
            <w:tcW w:w="3300" w:type="dxa"/>
          </w:tcPr>
          <w:p w14:paraId="53631B72" w14:textId="77777777" w:rsidR="005C4797" w:rsidRPr="006716F7" w:rsidRDefault="005C4797" w:rsidP="00AE39D6">
            <w:pPr>
              <w:suppressAutoHyphens/>
              <w:snapToGrid w:val="0"/>
              <w:rPr>
                <w:rFonts w:ascii="Arial" w:hAnsi="Arial" w:cs="Arial"/>
                <w:lang w:eastAsia="ar-SA"/>
              </w:rPr>
            </w:pPr>
          </w:p>
        </w:tc>
        <w:tc>
          <w:tcPr>
            <w:tcW w:w="3300" w:type="dxa"/>
          </w:tcPr>
          <w:p w14:paraId="1C20CCDE" w14:textId="77777777" w:rsidR="005C4797" w:rsidRPr="006716F7" w:rsidRDefault="005C4797" w:rsidP="00AE39D6">
            <w:pPr>
              <w:suppressAutoHyphens/>
              <w:snapToGrid w:val="0"/>
              <w:rPr>
                <w:rFonts w:ascii="Arial" w:hAnsi="Arial" w:cs="Arial"/>
                <w:lang w:eastAsia="ar-SA"/>
              </w:rPr>
            </w:pPr>
          </w:p>
        </w:tc>
      </w:tr>
      <w:tr w:rsidR="005C4797" w:rsidRPr="00587C49" w14:paraId="6A2DCAB6" w14:textId="77777777">
        <w:tc>
          <w:tcPr>
            <w:tcW w:w="887" w:type="dxa"/>
            <w:tcBorders>
              <w:top w:val="single" w:sz="4" w:space="0" w:color="auto"/>
              <w:left w:val="single" w:sz="4" w:space="0" w:color="000000"/>
              <w:bottom w:val="single" w:sz="4" w:space="0" w:color="000000"/>
            </w:tcBorders>
          </w:tcPr>
          <w:p w14:paraId="4F219396" w14:textId="77777777" w:rsidR="005C4797" w:rsidRDefault="005C4797">
            <w:r w:rsidRPr="00D33CDA">
              <w:rPr>
                <w:rFonts w:ascii="Arial" w:hAnsi="Arial" w:cs="Arial"/>
                <w:b/>
                <w:bCs/>
                <w:lang w:eastAsia="ar-SA"/>
              </w:rPr>
              <w:t>D3</w:t>
            </w:r>
            <w:r>
              <w:rPr>
                <w:rFonts w:ascii="Arial" w:hAnsi="Arial" w:cs="Arial"/>
                <w:b/>
                <w:bCs/>
                <w:lang w:eastAsia="ar-SA"/>
              </w:rPr>
              <w:t>3</w:t>
            </w:r>
          </w:p>
        </w:tc>
        <w:tc>
          <w:tcPr>
            <w:tcW w:w="9461" w:type="dxa"/>
            <w:tcBorders>
              <w:top w:val="single" w:sz="4" w:space="0" w:color="auto"/>
              <w:left w:val="single" w:sz="4" w:space="0" w:color="000000"/>
              <w:bottom w:val="single" w:sz="4" w:space="0" w:color="000000"/>
              <w:right w:val="single" w:sz="4" w:space="0" w:color="000000"/>
            </w:tcBorders>
          </w:tcPr>
          <w:p w14:paraId="5627D268" w14:textId="77777777" w:rsidR="005C4797" w:rsidRPr="00AA322D" w:rsidRDefault="0090013B" w:rsidP="00C807F9">
            <w:pPr>
              <w:suppressAutoHyphens/>
              <w:snapToGrid w:val="0"/>
              <w:rPr>
                <w:rFonts w:ascii="Arial" w:hAnsi="Arial" w:cs="Arial"/>
                <w:lang w:eastAsia="ar-SA"/>
              </w:rPr>
            </w:pPr>
            <w:r>
              <w:rPr>
                <w:rFonts w:ascii="Arial" w:hAnsi="Arial" w:cs="Arial"/>
              </w:rPr>
              <w:t xml:space="preserve">Predisposizione </w:t>
            </w:r>
            <w:r w:rsidR="00DE789C">
              <w:rPr>
                <w:rFonts w:ascii="Arial" w:hAnsi="Arial" w:cs="Arial"/>
              </w:rPr>
              <w:t xml:space="preserve">della posizione </w:t>
            </w:r>
            <w:r w:rsidR="00AA322D">
              <w:rPr>
                <w:rFonts w:ascii="Arial" w:hAnsi="Arial" w:cs="Arial"/>
              </w:rPr>
              <w:t xml:space="preserve">del banco </w:t>
            </w:r>
            <w:r w:rsidR="00C807F9">
              <w:rPr>
                <w:rFonts w:ascii="Arial" w:hAnsi="Arial" w:cs="Arial"/>
              </w:rPr>
              <w:t>nell’aula</w:t>
            </w:r>
            <w:r w:rsidR="00AA322D">
              <w:rPr>
                <w:rFonts w:ascii="Arial" w:hAnsi="Arial" w:cs="Arial"/>
              </w:rPr>
              <w:t xml:space="preserve"> </w:t>
            </w:r>
          </w:p>
        </w:tc>
        <w:tc>
          <w:tcPr>
            <w:tcW w:w="3300" w:type="dxa"/>
          </w:tcPr>
          <w:p w14:paraId="50BFD5B8" w14:textId="77777777" w:rsidR="005C4797" w:rsidRPr="006716F7" w:rsidRDefault="005C4797" w:rsidP="00AE39D6">
            <w:pPr>
              <w:suppressAutoHyphens/>
              <w:snapToGrid w:val="0"/>
              <w:rPr>
                <w:rFonts w:ascii="Arial" w:hAnsi="Arial" w:cs="Arial"/>
                <w:lang w:eastAsia="ar-SA"/>
              </w:rPr>
            </w:pPr>
          </w:p>
        </w:tc>
        <w:tc>
          <w:tcPr>
            <w:tcW w:w="3300" w:type="dxa"/>
          </w:tcPr>
          <w:p w14:paraId="6A76C9EF" w14:textId="77777777" w:rsidR="005C4797" w:rsidRPr="006716F7" w:rsidRDefault="005C4797" w:rsidP="00AE39D6">
            <w:pPr>
              <w:suppressAutoHyphens/>
              <w:snapToGrid w:val="0"/>
              <w:rPr>
                <w:rFonts w:ascii="Arial" w:hAnsi="Arial" w:cs="Arial"/>
                <w:lang w:eastAsia="ar-SA"/>
              </w:rPr>
            </w:pPr>
          </w:p>
        </w:tc>
      </w:tr>
      <w:tr w:rsidR="005C4797" w:rsidRPr="00587C49" w14:paraId="43A0D4DB" w14:textId="77777777">
        <w:tc>
          <w:tcPr>
            <w:tcW w:w="887" w:type="dxa"/>
            <w:tcBorders>
              <w:top w:val="single" w:sz="4" w:space="0" w:color="auto"/>
              <w:left w:val="single" w:sz="4" w:space="0" w:color="000000"/>
              <w:bottom w:val="single" w:sz="4" w:space="0" w:color="000000"/>
            </w:tcBorders>
          </w:tcPr>
          <w:p w14:paraId="79C68FBD" w14:textId="77777777" w:rsidR="005C4797" w:rsidRDefault="005C4797">
            <w:r>
              <w:rPr>
                <w:rFonts w:ascii="Arial" w:hAnsi="Arial" w:cs="Arial"/>
                <w:b/>
                <w:bCs/>
                <w:lang w:eastAsia="ar-SA"/>
              </w:rPr>
              <w:t>D3</w:t>
            </w:r>
            <w:r w:rsidRPr="00B7579F">
              <w:rPr>
                <w:rFonts w:ascii="Arial" w:hAnsi="Arial" w:cs="Arial"/>
                <w:b/>
                <w:bCs/>
                <w:lang w:eastAsia="ar-SA"/>
              </w:rPr>
              <w:t>4</w:t>
            </w:r>
          </w:p>
        </w:tc>
        <w:tc>
          <w:tcPr>
            <w:tcW w:w="9461" w:type="dxa"/>
            <w:tcBorders>
              <w:top w:val="single" w:sz="4" w:space="0" w:color="auto"/>
              <w:left w:val="single" w:sz="4" w:space="0" w:color="000000"/>
              <w:bottom w:val="single" w:sz="4" w:space="0" w:color="000000"/>
              <w:right w:val="single" w:sz="4" w:space="0" w:color="000000"/>
            </w:tcBorders>
          </w:tcPr>
          <w:p w14:paraId="51854DE1" w14:textId="77777777" w:rsidR="005C4797" w:rsidRDefault="00AE39D6" w:rsidP="00AE39D6">
            <w:pPr>
              <w:suppressAutoHyphens/>
              <w:snapToGrid w:val="0"/>
              <w:rPr>
                <w:rFonts w:ascii="Arial" w:hAnsi="Arial" w:cs="Arial"/>
                <w:lang w:eastAsia="ar-SA"/>
              </w:rPr>
            </w:pPr>
            <w:r>
              <w:rPr>
                <w:rFonts w:ascii="Arial" w:hAnsi="Arial" w:cs="Arial"/>
                <w:lang w:eastAsia="ar-SA"/>
              </w:rPr>
              <w:t>Ad</w:t>
            </w:r>
            <w:r w:rsidR="0090013B">
              <w:rPr>
                <w:rFonts w:ascii="Arial" w:hAnsi="Arial" w:cs="Arial"/>
                <w:lang w:eastAsia="ar-SA"/>
              </w:rPr>
              <w:t xml:space="preserve">ozione di </w:t>
            </w:r>
            <w:r>
              <w:rPr>
                <w:rFonts w:ascii="Arial" w:hAnsi="Arial" w:cs="Arial"/>
                <w:lang w:eastAsia="ar-SA"/>
              </w:rPr>
              <w:t>strategie metodologiche inclusive:</w:t>
            </w:r>
          </w:p>
          <w:p w14:paraId="02099320" w14:textId="77777777" w:rsidR="00AE39D6" w:rsidRDefault="00C807F9" w:rsidP="00A62F3A">
            <w:pPr>
              <w:numPr>
                <w:ilvl w:val="0"/>
                <w:numId w:val="19"/>
              </w:numPr>
              <w:suppressAutoHyphens/>
              <w:snapToGrid w:val="0"/>
              <w:rPr>
                <w:rFonts w:ascii="Arial" w:hAnsi="Arial" w:cs="Arial"/>
                <w:lang w:eastAsia="ar-SA"/>
              </w:rPr>
            </w:pPr>
            <w:r>
              <w:rPr>
                <w:rFonts w:ascii="Arial" w:hAnsi="Arial" w:cs="Arial"/>
                <w:lang w:eastAsia="ar-SA"/>
              </w:rPr>
              <w:t xml:space="preserve">cooperative learning  </w:t>
            </w:r>
          </w:p>
          <w:p w14:paraId="445DD2B2" w14:textId="77777777" w:rsidR="00AE39D6" w:rsidRDefault="00C807F9" w:rsidP="00A62F3A">
            <w:pPr>
              <w:numPr>
                <w:ilvl w:val="0"/>
                <w:numId w:val="19"/>
              </w:numPr>
              <w:suppressAutoHyphens/>
              <w:snapToGrid w:val="0"/>
              <w:rPr>
                <w:rFonts w:ascii="Arial" w:hAnsi="Arial" w:cs="Arial"/>
                <w:lang w:eastAsia="ar-SA"/>
              </w:rPr>
            </w:pPr>
            <w:r>
              <w:rPr>
                <w:rFonts w:ascii="Arial" w:hAnsi="Arial" w:cs="Arial"/>
                <w:lang w:eastAsia="ar-SA"/>
              </w:rPr>
              <w:t>lavoro a coppia</w:t>
            </w:r>
          </w:p>
          <w:p w14:paraId="5E68C69D" w14:textId="77777777" w:rsidR="00AE39D6" w:rsidRDefault="00C807F9" w:rsidP="00A62F3A">
            <w:pPr>
              <w:numPr>
                <w:ilvl w:val="0"/>
                <w:numId w:val="19"/>
              </w:numPr>
              <w:suppressAutoHyphens/>
              <w:snapToGrid w:val="0"/>
              <w:rPr>
                <w:rFonts w:ascii="Arial" w:hAnsi="Arial" w:cs="Arial"/>
                <w:lang w:eastAsia="ar-SA"/>
              </w:rPr>
            </w:pPr>
            <w:r>
              <w:rPr>
                <w:rFonts w:ascii="Arial" w:hAnsi="Arial" w:cs="Arial"/>
                <w:lang w:eastAsia="ar-SA"/>
              </w:rPr>
              <w:t>lavoro in piccolo gruppo</w:t>
            </w:r>
          </w:p>
          <w:p w14:paraId="74985E9B" w14:textId="77777777" w:rsidR="00AE39D6" w:rsidRDefault="00C807F9" w:rsidP="00A62F3A">
            <w:pPr>
              <w:numPr>
                <w:ilvl w:val="0"/>
                <w:numId w:val="19"/>
              </w:numPr>
              <w:suppressAutoHyphens/>
              <w:snapToGrid w:val="0"/>
              <w:rPr>
                <w:rFonts w:ascii="Arial" w:hAnsi="Arial" w:cs="Arial"/>
                <w:lang w:eastAsia="ar-SA"/>
              </w:rPr>
            </w:pPr>
            <w:r>
              <w:rPr>
                <w:rFonts w:ascii="Arial" w:hAnsi="Arial" w:cs="Arial"/>
                <w:lang w:eastAsia="ar-SA"/>
              </w:rPr>
              <w:t>tutoring con un compagno</w:t>
            </w:r>
          </w:p>
          <w:p w14:paraId="14725DE4" w14:textId="77777777" w:rsidR="00C807F9" w:rsidRDefault="00C807F9" w:rsidP="00A62F3A">
            <w:pPr>
              <w:numPr>
                <w:ilvl w:val="0"/>
                <w:numId w:val="19"/>
              </w:numPr>
              <w:suppressAutoHyphens/>
              <w:snapToGrid w:val="0"/>
              <w:rPr>
                <w:rFonts w:ascii="Arial" w:hAnsi="Arial" w:cs="Arial"/>
                <w:lang w:eastAsia="ar-SA"/>
              </w:rPr>
            </w:pPr>
            <w:r>
              <w:rPr>
                <w:rFonts w:ascii="Arial" w:hAnsi="Arial" w:cs="Arial"/>
                <w:lang w:eastAsia="ar-SA"/>
              </w:rPr>
              <w:t>______________________</w:t>
            </w:r>
          </w:p>
          <w:p w14:paraId="0288B7CB" w14:textId="77777777" w:rsidR="00C807F9" w:rsidRDefault="00C807F9" w:rsidP="00A62F3A">
            <w:pPr>
              <w:numPr>
                <w:ilvl w:val="0"/>
                <w:numId w:val="19"/>
              </w:numPr>
              <w:suppressAutoHyphens/>
              <w:snapToGrid w:val="0"/>
              <w:rPr>
                <w:rFonts w:ascii="Arial" w:hAnsi="Arial" w:cs="Arial"/>
                <w:lang w:eastAsia="ar-SA"/>
              </w:rPr>
            </w:pPr>
            <w:r>
              <w:rPr>
                <w:rFonts w:ascii="Arial" w:hAnsi="Arial" w:cs="Arial"/>
                <w:lang w:eastAsia="ar-SA"/>
              </w:rPr>
              <w:t>______________________</w:t>
            </w:r>
          </w:p>
          <w:p w14:paraId="51FF908E" w14:textId="77777777" w:rsidR="00AE39D6" w:rsidRPr="00AA322D" w:rsidRDefault="00AE39D6" w:rsidP="00C807F9">
            <w:pPr>
              <w:suppressAutoHyphens/>
              <w:snapToGrid w:val="0"/>
              <w:rPr>
                <w:rFonts w:ascii="Arial" w:hAnsi="Arial" w:cs="Arial"/>
                <w:lang w:eastAsia="ar-SA"/>
              </w:rPr>
            </w:pPr>
          </w:p>
        </w:tc>
        <w:tc>
          <w:tcPr>
            <w:tcW w:w="3300" w:type="dxa"/>
          </w:tcPr>
          <w:p w14:paraId="54597F10" w14:textId="77777777" w:rsidR="005C4797" w:rsidRPr="006716F7" w:rsidRDefault="005C4797" w:rsidP="00AE39D6">
            <w:pPr>
              <w:suppressAutoHyphens/>
              <w:snapToGrid w:val="0"/>
              <w:rPr>
                <w:rFonts w:ascii="Arial" w:hAnsi="Arial" w:cs="Arial"/>
                <w:lang w:eastAsia="ar-SA"/>
              </w:rPr>
            </w:pPr>
          </w:p>
        </w:tc>
        <w:tc>
          <w:tcPr>
            <w:tcW w:w="3300" w:type="dxa"/>
          </w:tcPr>
          <w:p w14:paraId="086C73BD" w14:textId="77777777" w:rsidR="005C4797" w:rsidRPr="006716F7" w:rsidRDefault="005C4797" w:rsidP="00AE39D6">
            <w:pPr>
              <w:suppressAutoHyphens/>
              <w:snapToGrid w:val="0"/>
              <w:rPr>
                <w:rFonts w:ascii="Arial" w:hAnsi="Arial" w:cs="Arial"/>
                <w:lang w:eastAsia="ar-SA"/>
              </w:rPr>
            </w:pPr>
          </w:p>
        </w:tc>
      </w:tr>
      <w:tr w:rsidR="005C4797" w:rsidRPr="00587C49" w14:paraId="69BBD092" w14:textId="77777777">
        <w:tc>
          <w:tcPr>
            <w:tcW w:w="887" w:type="dxa"/>
            <w:tcBorders>
              <w:top w:val="single" w:sz="4" w:space="0" w:color="auto"/>
              <w:left w:val="single" w:sz="4" w:space="0" w:color="000000"/>
              <w:bottom w:val="single" w:sz="4" w:space="0" w:color="000000"/>
            </w:tcBorders>
          </w:tcPr>
          <w:p w14:paraId="0C129C12" w14:textId="77777777" w:rsidR="005C4797" w:rsidRDefault="005C4797">
            <w:r>
              <w:rPr>
                <w:rFonts w:ascii="Arial" w:hAnsi="Arial" w:cs="Arial"/>
                <w:b/>
                <w:bCs/>
                <w:lang w:eastAsia="ar-SA"/>
              </w:rPr>
              <w:t>D35</w:t>
            </w:r>
          </w:p>
        </w:tc>
        <w:tc>
          <w:tcPr>
            <w:tcW w:w="9461" w:type="dxa"/>
            <w:tcBorders>
              <w:top w:val="single" w:sz="4" w:space="0" w:color="auto"/>
              <w:left w:val="single" w:sz="4" w:space="0" w:color="000000"/>
              <w:bottom w:val="single" w:sz="4" w:space="0" w:color="000000"/>
              <w:right w:val="single" w:sz="4" w:space="0" w:color="000000"/>
            </w:tcBorders>
          </w:tcPr>
          <w:p w14:paraId="40FA0F18" w14:textId="77777777" w:rsidR="005C4797" w:rsidRDefault="00AA322D" w:rsidP="00AE39D6">
            <w:pPr>
              <w:suppressAutoHyphens/>
              <w:snapToGrid w:val="0"/>
              <w:rPr>
                <w:rFonts w:ascii="Arial" w:hAnsi="Arial" w:cs="Arial"/>
                <w:lang w:eastAsia="ar-SA"/>
              </w:rPr>
            </w:pPr>
            <w:r>
              <w:rPr>
                <w:rFonts w:ascii="Arial" w:hAnsi="Arial" w:cs="Arial"/>
                <w:lang w:eastAsia="ar-SA"/>
              </w:rPr>
              <w:t>Pianific</w:t>
            </w:r>
            <w:r w:rsidR="0090013B">
              <w:rPr>
                <w:rFonts w:ascii="Arial" w:hAnsi="Arial" w:cs="Arial"/>
                <w:lang w:eastAsia="ar-SA"/>
              </w:rPr>
              <w:t>azione con anticipazioni dell</w:t>
            </w:r>
            <w:r>
              <w:rPr>
                <w:rFonts w:ascii="Arial" w:hAnsi="Arial" w:cs="Arial"/>
                <w:lang w:eastAsia="ar-SA"/>
              </w:rPr>
              <w:t xml:space="preserve">a giornata scolastica </w:t>
            </w:r>
          </w:p>
          <w:p w14:paraId="5421DA2B" w14:textId="77777777" w:rsidR="0090013B" w:rsidRPr="00AA322D" w:rsidRDefault="0090013B" w:rsidP="00AE39D6">
            <w:pPr>
              <w:suppressAutoHyphens/>
              <w:snapToGrid w:val="0"/>
              <w:rPr>
                <w:rFonts w:ascii="Arial" w:hAnsi="Arial" w:cs="Arial"/>
                <w:lang w:eastAsia="ar-SA"/>
              </w:rPr>
            </w:pPr>
          </w:p>
        </w:tc>
        <w:tc>
          <w:tcPr>
            <w:tcW w:w="3300" w:type="dxa"/>
          </w:tcPr>
          <w:p w14:paraId="31BB8448" w14:textId="77777777" w:rsidR="005C4797" w:rsidRPr="006716F7" w:rsidRDefault="005C4797" w:rsidP="00AE39D6">
            <w:pPr>
              <w:suppressAutoHyphens/>
              <w:snapToGrid w:val="0"/>
              <w:rPr>
                <w:rFonts w:ascii="Arial" w:hAnsi="Arial" w:cs="Arial"/>
                <w:lang w:eastAsia="ar-SA"/>
              </w:rPr>
            </w:pPr>
          </w:p>
        </w:tc>
        <w:tc>
          <w:tcPr>
            <w:tcW w:w="3300" w:type="dxa"/>
          </w:tcPr>
          <w:p w14:paraId="01CE7DC6" w14:textId="77777777" w:rsidR="005C4797" w:rsidRPr="006716F7" w:rsidRDefault="005C4797" w:rsidP="00AE39D6">
            <w:pPr>
              <w:suppressAutoHyphens/>
              <w:snapToGrid w:val="0"/>
              <w:rPr>
                <w:rFonts w:ascii="Arial" w:hAnsi="Arial" w:cs="Arial"/>
                <w:lang w:eastAsia="ar-SA"/>
              </w:rPr>
            </w:pPr>
          </w:p>
        </w:tc>
      </w:tr>
      <w:tr w:rsidR="005C4797" w:rsidRPr="00587C49" w14:paraId="6ABE3184" w14:textId="77777777">
        <w:tc>
          <w:tcPr>
            <w:tcW w:w="887" w:type="dxa"/>
            <w:tcBorders>
              <w:top w:val="single" w:sz="4" w:space="0" w:color="auto"/>
              <w:left w:val="single" w:sz="4" w:space="0" w:color="000000"/>
              <w:bottom w:val="single" w:sz="4" w:space="0" w:color="000000"/>
            </w:tcBorders>
          </w:tcPr>
          <w:p w14:paraId="653D615B" w14:textId="77777777" w:rsidR="005C4797" w:rsidRDefault="005C4797">
            <w:r>
              <w:rPr>
                <w:rFonts w:ascii="Arial" w:hAnsi="Arial" w:cs="Arial"/>
                <w:b/>
                <w:bCs/>
                <w:lang w:eastAsia="ar-SA"/>
              </w:rPr>
              <w:t>D36</w:t>
            </w:r>
          </w:p>
        </w:tc>
        <w:tc>
          <w:tcPr>
            <w:tcW w:w="9461" w:type="dxa"/>
            <w:tcBorders>
              <w:top w:val="single" w:sz="4" w:space="0" w:color="auto"/>
              <w:left w:val="single" w:sz="4" w:space="0" w:color="000000"/>
              <w:bottom w:val="single" w:sz="4" w:space="0" w:color="000000"/>
              <w:right w:val="single" w:sz="4" w:space="0" w:color="000000"/>
            </w:tcBorders>
          </w:tcPr>
          <w:p w14:paraId="7ECCDB9D" w14:textId="77777777" w:rsidR="005C4797" w:rsidRDefault="00AA322D" w:rsidP="00AE39D6">
            <w:pPr>
              <w:suppressAutoHyphens/>
              <w:snapToGrid w:val="0"/>
              <w:rPr>
                <w:rFonts w:ascii="Arial" w:hAnsi="Arial" w:cs="Arial"/>
                <w:lang w:eastAsia="ar-SA"/>
              </w:rPr>
            </w:pPr>
            <w:r>
              <w:rPr>
                <w:rFonts w:ascii="Arial" w:hAnsi="Arial" w:cs="Arial"/>
                <w:lang w:eastAsia="ar-SA"/>
              </w:rPr>
              <w:t>Predisp</w:t>
            </w:r>
            <w:r w:rsidR="0090013B">
              <w:rPr>
                <w:rFonts w:ascii="Arial" w:hAnsi="Arial" w:cs="Arial"/>
                <w:lang w:eastAsia="ar-SA"/>
              </w:rPr>
              <w:t xml:space="preserve">osizione di </w:t>
            </w:r>
            <w:r>
              <w:rPr>
                <w:rFonts w:ascii="Arial" w:hAnsi="Arial" w:cs="Arial"/>
                <w:lang w:eastAsia="ar-SA"/>
              </w:rPr>
              <w:t>pause strutturate nell’arco della mattinata</w:t>
            </w:r>
          </w:p>
          <w:p w14:paraId="14120408" w14:textId="77777777" w:rsidR="0090013B" w:rsidRPr="006716F7" w:rsidRDefault="0090013B" w:rsidP="00AE39D6">
            <w:pPr>
              <w:suppressAutoHyphens/>
              <w:snapToGrid w:val="0"/>
              <w:rPr>
                <w:rFonts w:ascii="Arial" w:hAnsi="Arial" w:cs="Arial"/>
                <w:lang w:eastAsia="ar-SA"/>
              </w:rPr>
            </w:pPr>
          </w:p>
        </w:tc>
        <w:tc>
          <w:tcPr>
            <w:tcW w:w="3300" w:type="dxa"/>
          </w:tcPr>
          <w:p w14:paraId="12317343" w14:textId="77777777" w:rsidR="005C4797" w:rsidRPr="006716F7" w:rsidRDefault="005C4797" w:rsidP="00AE39D6">
            <w:pPr>
              <w:suppressAutoHyphens/>
              <w:snapToGrid w:val="0"/>
              <w:rPr>
                <w:rFonts w:ascii="Arial" w:hAnsi="Arial" w:cs="Arial"/>
                <w:lang w:eastAsia="ar-SA"/>
              </w:rPr>
            </w:pPr>
          </w:p>
        </w:tc>
        <w:tc>
          <w:tcPr>
            <w:tcW w:w="3300" w:type="dxa"/>
          </w:tcPr>
          <w:p w14:paraId="0E1F8857" w14:textId="77777777" w:rsidR="005C4797" w:rsidRPr="006716F7" w:rsidRDefault="005C4797" w:rsidP="00AE39D6">
            <w:pPr>
              <w:suppressAutoHyphens/>
              <w:snapToGrid w:val="0"/>
              <w:rPr>
                <w:rFonts w:ascii="Arial" w:hAnsi="Arial" w:cs="Arial"/>
                <w:lang w:eastAsia="ar-SA"/>
              </w:rPr>
            </w:pPr>
          </w:p>
        </w:tc>
      </w:tr>
      <w:tr w:rsidR="005C4797" w:rsidRPr="00587C49" w14:paraId="65E350EF" w14:textId="77777777">
        <w:tc>
          <w:tcPr>
            <w:tcW w:w="887" w:type="dxa"/>
            <w:tcBorders>
              <w:top w:val="single" w:sz="4" w:space="0" w:color="auto"/>
              <w:left w:val="single" w:sz="4" w:space="0" w:color="000000"/>
              <w:bottom w:val="single" w:sz="4" w:space="0" w:color="000000"/>
            </w:tcBorders>
          </w:tcPr>
          <w:p w14:paraId="1D7E92D6" w14:textId="77777777" w:rsidR="005C4797" w:rsidRDefault="005C4797">
            <w:pPr>
              <w:rPr>
                <w:rFonts w:ascii="Arial" w:hAnsi="Arial" w:cs="Arial"/>
                <w:b/>
                <w:bCs/>
                <w:lang w:eastAsia="ar-SA"/>
              </w:rPr>
            </w:pPr>
            <w:r>
              <w:rPr>
                <w:rFonts w:ascii="Arial" w:hAnsi="Arial" w:cs="Arial"/>
                <w:b/>
                <w:bCs/>
                <w:lang w:eastAsia="ar-SA"/>
              </w:rPr>
              <w:t>D37</w:t>
            </w:r>
          </w:p>
          <w:p w14:paraId="1BD3D537" w14:textId="77777777" w:rsidR="00AA322D" w:rsidRDefault="00AA322D"/>
        </w:tc>
        <w:tc>
          <w:tcPr>
            <w:tcW w:w="9461" w:type="dxa"/>
            <w:tcBorders>
              <w:top w:val="single" w:sz="4" w:space="0" w:color="auto"/>
              <w:left w:val="single" w:sz="4" w:space="0" w:color="000000"/>
              <w:bottom w:val="single" w:sz="4" w:space="0" w:color="000000"/>
              <w:right w:val="single" w:sz="4" w:space="0" w:color="000000"/>
            </w:tcBorders>
          </w:tcPr>
          <w:p w14:paraId="28A75EAC" w14:textId="77777777" w:rsidR="005C4797" w:rsidRPr="006716F7" w:rsidRDefault="0090013B" w:rsidP="00AE39D6">
            <w:pPr>
              <w:suppressAutoHyphens/>
              <w:snapToGrid w:val="0"/>
              <w:rPr>
                <w:rFonts w:ascii="Arial" w:hAnsi="Arial" w:cs="Arial"/>
                <w:lang w:eastAsia="ar-SA"/>
              </w:rPr>
            </w:pPr>
            <w:r>
              <w:rPr>
                <w:rFonts w:ascii="Arial" w:hAnsi="Arial" w:cs="Arial"/>
                <w:lang w:eastAsia="ar-SA"/>
              </w:rPr>
              <w:t xml:space="preserve">Preparazione </w:t>
            </w:r>
            <w:r w:rsidR="00AA322D">
              <w:rPr>
                <w:rFonts w:ascii="Arial" w:hAnsi="Arial" w:cs="Arial"/>
                <w:lang w:eastAsia="ar-SA"/>
              </w:rPr>
              <w:t xml:space="preserve">con lui </w:t>
            </w:r>
            <w:r>
              <w:rPr>
                <w:rFonts w:ascii="Arial" w:hAnsi="Arial" w:cs="Arial"/>
                <w:lang w:eastAsia="ar-SA"/>
              </w:rPr>
              <w:t xml:space="preserve">di un Patto, </w:t>
            </w:r>
            <w:r w:rsidR="00AA322D">
              <w:rPr>
                <w:rFonts w:ascii="Arial" w:hAnsi="Arial" w:cs="Arial"/>
                <w:lang w:eastAsia="ar-SA"/>
              </w:rPr>
              <w:t>con gratificazioni e “premi”</w:t>
            </w:r>
          </w:p>
        </w:tc>
        <w:tc>
          <w:tcPr>
            <w:tcW w:w="3300" w:type="dxa"/>
          </w:tcPr>
          <w:p w14:paraId="37E7AF19" w14:textId="77777777" w:rsidR="005C4797" w:rsidRPr="006716F7" w:rsidRDefault="005C4797" w:rsidP="00AE39D6">
            <w:pPr>
              <w:suppressAutoHyphens/>
              <w:snapToGrid w:val="0"/>
              <w:rPr>
                <w:rFonts w:ascii="Arial" w:hAnsi="Arial" w:cs="Arial"/>
                <w:lang w:eastAsia="ar-SA"/>
              </w:rPr>
            </w:pPr>
          </w:p>
        </w:tc>
        <w:tc>
          <w:tcPr>
            <w:tcW w:w="3300" w:type="dxa"/>
          </w:tcPr>
          <w:p w14:paraId="4E3517EA" w14:textId="77777777" w:rsidR="005C4797" w:rsidRPr="006716F7" w:rsidRDefault="005C4797" w:rsidP="00AE39D6">
            <w:pPr>
              <w:suppressAutoHyphens/>
              <w:snapToGrid w:val="0"/>
              <w:rPr>
                <w:rFonts w:ascii="Arial" w:hAnsi="Arial" w:cs="Arial"/>
                <w:lang w:eastAsia="ar-SA"/>
              </w:rPr>
            </w:pPr>
          </w:p>
        </w:tc>
      </w:tr>
    </w:tbl>
    <w:p w14:paraId="5CA4D45D" w14:textId="77777777" w:rsidR="00DF60B3" w:rsidRPr="006716F7" w:rsidRDefault="00DF60B3" w:rsidP="00DF60B3">
      <w:pPr>
        <w:widowControl w:val="0"/>
        <w:kinsoku w:val="0"/>
        <w:rPr>
          <w:rFonts w:ascii="Arial" w:hAnsi="Arial" w:cs="Arial"/>
          <w:b/>
          <w:bCs/>
          <w:w w:val="105"/>
          <w:lang w:eastAsia="ar-SA"/>
        </w:rPr>
      </w:pPr>
    </w:p>
    <w:p w14:paraId="3A73D112" w14:textId="77777777" w:rsidR="00FE62E6" w:rsidRPr="00150ACE" w:rsidRDefault="00C807F9" w:rsidP="00C807F9">
      <w:pPr>
        <w:keepNext/>
        <w:tabs>
          <w:tab w:val="num" w:pos="432"/>
        </w:tabs>
        <w:suppressAutoHyphens/>
        <w:spacing w:before="240" w:after="60"/>
        <w:jc w:val="both"/>
        <w:outlineLvl w:val="0"/>
        <w:rPr>
          <w:rFonts w:ascii="Arial" w:hAnsi="Arial" w:cs="Arial"/>
          <w:b/>
          <w:bCs/>
          <w:i/>
          <w:kern w:val="1"/>
          <w:sz w:val="32"/>
          <w:szCs w:val="32"/>
          <w:lang w:eastAsia="ar-SA"/>
        </w:rPr>
      </w:pPr>
      <w:bookmarkStart w:id="3" w:name="__RefHeading__28_1270352503"/>
      <w:bookmarkEnd w:id="3"/>
      <w:r w:rsidRPr="00150ACE">
        <w:rPr>
          <w:rFonts w:ascii="Arial" w:hAnsi="Arial" w:cs="Arial"/>
          <w:b/>
          <w:bCs/>
          <w:kern w:val="1"/>
          <w:sz w:val="32"/>
          <w:szCs w:val="32"/>
          <w:lang w:eastAsia="ar-SA"/>
        </w:rPr>
        <w:t>SEZIONE E</w:t>
      </w:r>
      <w:r w:rsidR="00150ACE">
        <w:rPr>
          <w:rFonts w:ascii="Arial" w:hAnsi="Arial" w:cs="Arial"/>
          <w:b/>
          <w:bCs/>
          <w:kern w:val="1"/>
          <w:sz w:val="32"/>
          <w:szCs w:val="32"/>
          <w:lang w:eastAsia="ar-SA"/>
        </w:rPr>
        <w:t xml:space="preserve"> – indicazioni generali per la Verifica/V</w:t>
      </w:r>
      <w:r w:rsidRPr="00150ACE">
        <w:rPr>
          <w:rFonts w:ascii="Arial" w:hAnsi="Arial" w:cs="Arial"/>
          <w:b/>
          <w:bCs/>
          <w:kern w:val="1"/>
          <w:sz w:val="32"/>
          <w:szCs w:val="32"/>
          <w:lang w:eastAsia="ar-SA"/>
        </w:rPr>
        <w:t xml:space="preserve">alutazione </w:t>
      </w:r>
    </w:p>
    <w:p w14:paraId="08287EDA" w14:textId="77777777" w:rsidR="00FE62E6" w:rsidRPr="00150ACE" w:rsidRDefault="00FE62E6" w:rsidP="00FE62E6">
      <w:pPr>
        <w:spacing w:before="120"/>
        <w:jc w:val="both"/>
        <w:rPr>
          <w:rFonts w:ascii="Arial" w:hAnsi="Arial" w:cs="Arial"/>
          <w:b/>
          <w:bCs/>
          <w:kern w:val="1"/>
          <w:sz w:val="18"/>
          <w:szCs w:val="18"/>
          <w:lang w:eastAsia="ar-SA"/>
        </w:rPr>
      </w:pPr>
    </w:p>
    <w:p w14:paraId="14972679" w14:textId="77777777" w:rsidR="00FE62E6" w:rsidRDefault="00FE62E6" w:rsidP="00FE62E6">
      <w:pPr>
        <w:spacing w:before="120"/>
        <w:jc w:val="both"/>
        <w:rPr>
          <w:rFonts w:ascii="Arial" w:hAnsi="Arial" w:cs="Arial"/>
          <w:b/>
          <w:lang w:eastAsia="ar-SA"/>
        </w:rPr>
      </w:pPr>
      <w:r>
        <w:rPr>
          <w:rFonts w:ascii="Arial" w:hAnsi="Arial" w:cs="Arial"/>
          <w:b/>
          <w:bCs/>
          <w:kern w:val="1"/>
          <w:lang w:eastAsia="ar-SA"/>
        </w:rPr>
        <w:t>PROVE</w:t>
      </w:r>
      <w:r>
        <w:rPr>
          <w:rFonts w:ascii="Arial" w:hAnsi="Arial" w:cs="Arial"/>
          <w:b/>
          <w:lang w:eastAsia="ar-SA"/>
        </w:rPr>
        <w:t xml:space="preserve"> SCRITTE</w:t>
      </w:r>
    </w:p>
    <w:p w14:paraId="05ABA90E" w14:textId="77777777" w:rsidR="00FE62E6" w:rsidRPr="00FE62E6" w:rsidRDefault="00FE62E6" w:rsidP="00A62F3A">
      <w:pPr>
        <w:pStyle w:val="Paragrafoelenco"/>
        <w:numPr>
          <w:ilvl w:val="0"/>
          <w:numId w:val="4"/>
        </w:numPr>
        <w:spacing w:before="120"/>
        <w:jc w:val="both"/>
        <w:rPr>
          <w:rFonts w:ascii="Arial" w:eastAsia="Times New Roman" w:hAnsi="Arial" w:cs="Arial"/>
          <w:b/>
          <w:sz w:val="24"/>
          <w:szCs w:val="24"/>
          <w:lang w:val="it-IT" w:eastAsia="ar-SA"/>
        </w:rPr>
      </w:pPr>
      <w:r w:rsidRPr="00FE62E6">
        <w:rPr>
          <w:rFonts w:ascii="Arial" w:hAnsi="Arial" w:cs="Arial"/>
          <w:sz w:val="24"/>
          <w:szCs w:val="24"/>
          <w:lang w:val="it-IT"/>
        </w:rPr>
        <w:lastRenderedPageBreak/>
        <w:t>Utilizzare prove V/F, scelte multiple, completamento;</w:t>
      </w:r>
    </w:p>
    <w:p w14:paraId="2581414C" w14:textId="77777777" w:rsidR="00FE62E6" w:rsidRPr="00E800C4" w:rsidRDefault="00FE62E6" w:rsidP="00A62F3A">
      <w:pPr>
        <w:numPr>
          <w:ilvl w:val="0"/>
          <w:numId w:val="4"/>
        </w:numPr>
        <w:suppressAutoHyphens/>
        <w:autoSpaceDE w:val="0"/>
        <w:spacing w:before="120" w:line="360" w:lineRule="auto"/>
        <w:jc w:val="both"/>
        <w:rPr>
          <w:rFonts w:ascii="Arial" w:hAnsi="Arial" w:cs="Arial"/>
          <w:lang w:eastAsia="ar-SA"/>
        </w:rPr>
      </w:pPr>
      <w:r w:rsidRPr="00E800C4">
        <w:rPr>
          <w:rFonts w:ascii="Arial" w:hAnsi="Arial" w:cs="Arial"/>
          <w:lang w:eastAsia="ar-SA"/>
        </w:rPr>
        <w:t xml:space="preserve"> Predisporre verifiche accessibi</w:t>
      </w:r>
      <w:r>
        <w:rPr>
          <w:rFonts w:ascii="Arial" w:hAnsi="Arial" w:cs="Arial"/>
          <w:lang w:eastAsia="ar-SA"/>
        </w:rPr>
        <w:t>li, brevi, strutturate, scalari;</w:t>
      </w:r>
    </w:p>
    <w:p w14:paraId="6AB2D7D3" w14:textId="77777777" w:rsidR="00FE62E6" w:rsidRPr="00E800C4" w:rsidRDefault="00FE62E6" w:rsidP="00A62F3A">
      <w:pPr>
        <w:numPr>
          <w:ilvl w:val="0"/>
          <w:numId w:val="4"/>
        </w:numPr>
        <w:suppressAutoHyphens/>
        <w:autoSpaceDE w:val="0"/>
        <w:spacing w:before="120" w:line="360" w:lineRule="auto"/>
        <w:jc w:val="both"/>
        <w:rPr>
          <w:rFonts w:ascii="Arial" w:hAnsi="Arial" w:cs="Arial"/>
          <w:lang w:eastAsia="ar-SA"/>
        </w:rPr>
      </w:pPr>
      <w:r w:rsidRPr="00E800C4">
        <w:rPr>
          <w:rFonts w:ascii="Arial" w:hAnsi="Arial" w:cs="Arial"/>
          <w:lang w:eastAsia="ar-SA"/>
        </w:rPr>
        <w:t>Facilitare la decodifica della consegna e del testo</w:t>
      </w:r>
      <w:r>
        <w:rPr>
          <w:rFonts w:ascii="Arial" w:hAnsi="Arial" w:cs="Arial"/>
          <w:lang w:eastAsia="ar-SA"/>
        </w:rPr>
        <w:t>;</w:t>
      </w:r>
    </w:p>
    <w:p w14:paraId="6A0EA3F9" w14:textId="77777777" w:rsidR="00FE62E6" w:rsidRPr="00E800C4" w:rsidRDefault="00FE62E6" w:rsidP="00A62F3A">
      <w:pPr>
        <w:numPr>
          <w:ilvl w:val="0"/>
          <w:numId w:val="4"/>
        </w:numPr>
        <w:autoSpaceDE w:val="0"/>
        <w:spacing w:before="120" w:line="360" w:lineRule="auto"/>
        <w:jc w:val="both"/>
        <w:rPr>
          <w:rFonts w:ascii="Arial" w:hAnsi="Arial" w:cs="Arial"/>
          <w:lang w:eastAsia="ar-SA"/>
        </w:rPr>
      </w:pPr>
      <w:r w:rsidRPr="00E800C4">
        <w:rPr>
          <w:rFonts w:ascii="Arial" w:hAnsi="Arial" w:cs="Arial"/>
          <w:lang w:eastAsia="ar-SA"/>
        </w:rPr>
        <w:t>Programmare e concordare con l’alunno le verifiche</w:t>
      </w:r>
      <w:r>
        <w:rPr>
          <w:rFonts w:ascii="Arial" w:hAnsi="Arial" w:cs="Arial"/>
          <w:lang w:eastAsia="ar-SA"/>
        </w:rPr>
        <w:t>;</w:t>
      </w:r>
    </w:p>
    <w:p w14:paraId="4EB57DFE" w14:textId="77777777" w:rsidR="00FE62E6" w:rsidRPr="00E800C4" w:rsidRDefault="00FE62E6" w:rsidP="00A62F3A">
      <w:pPr>
        <w:numPr>
          <w:ilvl w:val="0"/>
          <w:numId w:val="4"/>
        </w:numPr>
        <w:autoSpaceDE w:val="0"/>
        <w:spacing w:before="120" w:line="360" w:lineRule="auto"/>
        <w:jc w:val="both"/>
        <w:rPr>
          <w:rFonts w:ascii="Arial" w:hAnsi="Arial" w:cs="Arial"/>
          <w:lang w:eastAsia="ar-SA"/>
        </w:rPr>
      </w:pPr>
      <w:r w:rsidRPr="00E800C4">
        <w:rPr>
          <w:rFonts w:ascii="Arial" w:hAnsi="Arial" w:cs="Arial"/>
        </w:rPr>
        <w:t>Utilizzare mediatori didattici durante le interrogazioni (mappe - schemi - immagini)</w:t>
      </w:r>
      <w:r>
        <w:rPr>
          <w:rFonts w:ascii="Arial" w:hAnsi="Arial" w:cs="Arial"/>
        </w:rPr>
        <w:t>;</w:t>
      </w:r>
      <w:r w:rsidRPr="00E800C4">
        <w:rPr>
          <w:rFonts w:ascii="Arial" w:hAnsi="Arial" w:cs="Arial"/>
        </w:rPr>
        <w:t xml:space="preserve"> </w:t>
      </w:r>
    </w:p>
    <w:p w14:paraId="23AF60C0" w14:textId="77777777" w:rsidR="00FE62E6" w:rsidRDefault="00FE62E6" w:rsidP="00A62F3A">
      <w:pPr>
        <w:numPr>
          <w:ilvl w:val="0"/>
          <w:numId w:val="4"/>
        </w:numPr>
        <w:autoSpaceDE w:val="0"/>
        <w:spacing w:before="120" w:line="360" w:lineRule="auto"/>
        <w:jc w:val="both"/>
        <w:rPr>
          <w:rFonts w:ascii="Arial" w:hAnsi="Arial" w:cs="Arial"/>
          <w:lang w:eastAsia="ar-SA"/>
        </w:rPr>
      </w:pPr>
      <w:r w:rsidRPr="00E800C4">
        <w:rPr>
          <w:rFonts w:ascii="Arial" w:hAnsi="Arial" w:cs="Arial"/>
        </w:rPr>
        <w:t>Presentare eventuale testo della verifica in formato digitale e/o stampato maiuscolo</w:t>
      </w:r>
      <w:r>
        <w:rPr>
          <w:rFonts w:ascii="Arial" w:hAnsi="Arial" w:cs="Arial"/>
        </w:rPr>
        <w:t>;</w:t>
      </w:r>
    </w:p>
    <w:p w14:paraId="1A1F79AC" w14:textId="77777777" w:rsidR="00FE62E6" w:rsidRPr="00E800C4" w:rsidRDefault="00FE62E6" w:rsidP="00A62F3A">
      <w:pPr>
        <w:numPr>
          <w:ilvl w:val="0"/>
          <w:numId w:val="4"/>
        </w:numPr>
        <w:autoSpaceDE w:val="0"/>
        <w:spacing w:before="120" w:line="360" w:lineRule="auto"/>
        <w:jc w:val="both"/>
        <w:rPr>
          <w:rFonts w:ascii="Arial" w:hAnsi="Arial" w:cs="Arial"/>
          <w:lang w:eastAsia="ar-SA"/>
        </w:rPr>
      </w:pPr>
      <w:r w:rsidRPr="00E800C4">
        <w:rPr>
          <w:rFonts w:ascii="Arial" w:hAnsi="Arial" w:cs="Arial"/>
        </w:rPr>
        <w:t>Prevedere lettura del testo della verifica scritta da parte dell'insegnante o tutor</w:t>
      </w:r>
      <w:r>
        <w:rPr>
          <w:rFonts w:ascii="Arial" w:hAnsi="Arial" w:cs="Arial"/>
        </w:rPr>
        <w:t>;</w:t>
      </w:r>
    </w:p>
    <w:p w14:paraId="448B7FBE" w14:textId="77777777" w:rsidR="00FE62E6" w:rsidRDefault="00FE62E6" w:rsidP="00A62F3A">
      <w:pPr>
        <w:numPr>
          <w:ilvl w:val="0"/>
          <w:numId w:val="4"/>
        </w:numPr>
        <w:suppressAutoHyphens/>
        <w:autoSpaceDE w:val="0"/>
        <w:spacing w:before="120"/>
        <w:jc w:val="both"/>
        <w:rPr>
          <w:rFonts w:ascii="Arial" w:hAnsi="Arial" w:cs="Arial"/>
          <w:lang w:eastAsia="ar-SA"/>
        </w:rPr>
      </w:pPr>
      <w:r w:rsidRPr="00E800C4">
        <w:rPr>
          <w:rFonts w:ascii="Arial" w:hAnsi="Arial" w:cs="Arial"/>
        </w:rPr>
        <w:t>Apportare riduzione/selezione della quantità di esercizi nelle verifiche scritte</w:t>
      </w:r>
      <w:r>
        <w:rPr>
          <w:rFonts w:ascii="Arial" w:hAnsi="Arial" w:cs="Arial"/>
        </w:rPr>
        <w:t>;</w:t>
      </w:r>
    </w:p>
    <w:p w14:paraId="36B08812" w14:textId="77777777" w:rsidR="00FE62E6" w:rsidRDefault="00FE62E6" w:rsidP="00A62F3A">
      <w:pPr>
        <w:numPr>
          <w:ilvl w:val="0"/>
          <w:numId w:val="4"/>
        </w:numPr>
        <w:suppressAutoHyphens/>
        <w:autoSpaceDE w:val="0"/>
        <w:spacing w:before="120"/>
        <w:jc w:val="both"/>
        <w:rPr>
          <w:rFonts w:ascii="Arial" w:hAnsi="Arial" w:cs="Arial"/>
          <w:lang w:eastAsia="ar-SA"/>
        </w:rPr>
      </w:pPr>
      <w:r w:rsidRPr="006716F7">
        <w:rPr>
          <w:rFonts w:ascii="Arial" w:hAnsi="Arial" w:cs="Arial"/>
          <w:lang w:eastAsia="ar-SA"/>
        </w:rPr>
        <w:t>Programmare tempi più lunghi per l’esecuzione delle prove</w:t>
      </w:r>
      <w:r>
        <w:rPr>
          <w:rFonts w:ascii="Arial" w:hAnsi="Arial" w:cs="Arial"/>
          <w:lang w:eastAsia="ar-SA"/>
        </w:rPr>
        <w:t>;</w:t>
      </w:r>
    </w:p>
    <w:p w14:paraId="2D60F188" w14:textId="77777777" w:rsidR="004D32AD" w:rsidRDefault="004D32AD" w:rsidP="00A62F3A">
      <w:pPr>
        <w:numPr>
          <w:ilvl w:val="0"/>
          <w:numId w:val="4"/>
        </w:numPr>
        <w:suppressAutoHyphens/>
        <w:autoSpaceDE w:val="0"/>
        <w:spacing w:before="120"/>
        <w:jc w:val="both"/>
        <w:rPr>
          <w:rFonts w:ascii="Arial" w:hAnsi="Arial" w:cs="Arial"/>
          <w:lang w:eastAsia="ar-SA"/>
        </w:rPr>
      </w:pPr>
      <w:r>
        <w:rPr>
          <w:rFonts w:ascii="Arial" w:hAnsi="Arial" w:cs="Arial"/>
          <w:lang w:eastAsia="ar-SA"/>
        </w:rPr>
        <w:t>Stabilire pause durante la verifica;</w:t>
      </w:r>
    </w:p>
    <w:p w14:paraId="7B1EC3D2" w14:textId="77777777" w:rsidR="00FE62E6" w:rsidRPr="0061778F" w:rsidRDefault="00FE62E6" w:rsidP="00A62F3A">
      <w:pPr>
        <w:numPr>
          <w:ilvl w:val="0"/>
          <w:numId w:val="4"/>
        </w:numPr>
        <w:suppressAutoHyphens/>
        <w:autoSpaceDE w:val="0"/>
        <w:spacing w:before="120"/>
        <w:jc w:val="both"/>
        <w:rPr>
          <w:rFonts w:ascii="Arial" w:hAnsi="Arial" w:cs="Arial"/>
          <w:lang w:eastAsia="ar-SA"/>
        </w:rPr>
      </w:pPr>
      <w:r w:rsidRPr="0061778F">
        <w:rPr>
          <w:rFonts w:ascii="Arial" w:hAnsi="Arial" w:cs="Arial"/>
        </w:rPr>
        <w:t>altro………………………</w:t>
      </w:r>
      <w:r>
        <w:rPr>
          <w:rFonts w:ascii="Arial" w:hAnsi="Arial" w:cs="Arial"/>
        </w:rPr>
        <w:t>……………………………………….</w:t>
      </w:r>
    </w:p>
    <w:p w14:paraId="664B5230" w14:textId="77777777" w:rsidR="00FE62E6" w:rsidRDefault="00FE62E6" w:rsidP="00FE62E6">
      <w:pPr>
        <w:spacing w:before="120"/>
        <w:jc w:val="both"/>
        <w:rPr>
          <w:rFonts w:ascii="Arial" w:hAnsi="Arial" w:cs="Arial"/>
          <w:b/>
          <w:lang w:eastAsia="ar-SA"/>
        </w:rPr>
      </w:pPr>
    </w:p>
    <w:p w14:paraId="729CE1DD" w14:textId="77777777" w:rsidR="00FE62E6" w:rsidRPr="006716F7" w:rsidRDefault="00FE62E6" w:rsidP="00FE62E6">
      <w:pPr>
        <w:spacing w:before="120"/>
        <w:jc w:val="both"/>
        <w:rPr>
          <w:rFonts w:ascii="Arial" w:hAnsi="Arial" w:cs="Arial"/>
          <w:b/>
          <w:lang w:eastAsia="ar-SA"/>
        </w:rPr>
      </w:pPr>
      <w:r w:rsidRPr="006716F7">
        <w:rPr>
          <w:rFonts w:ascii="Arial" w:hAnsi="Arial" w:cs="Arial"/>
          <w:b/>
          <w:lang w:eastAsia="ar-SA"/>
        </w:rPr>
        <w:t>PROVE ORALI</w:t>
      </w:r>
    </w:p>
    <w:p w14:paraId="0791C0BE" w14:textId="77777777" w:rsidR="00FE62E6" w:rsidRPr="00FE62E6" w:rsidRDefault="00FE62E6" w:rsidP="00A62F3A">
      <w:pPr>
        <w:pStyle w:val="Paragrafoelenco"/>
        <w:numPr>
          <w:ilvl w:val="0"/>
          <w:numId w:val="5"/>
        </w:numPr>
        <w:autoSpaceDE w:val="0"/>
        <w:spacing w:before="120"/>
        <w:jc w:val="both"/>
        <w:rPr>
          <w:rFonts w:ascii="Arial" w:eastAsia="Times New Roman" w:hAnsi="Arial" w:cs="Arial"/>
          <w:sz w:val="24"/>
          <w:szCs w:val="24"/>
          <w:lang w:val="it-IT" w:eastAsia="ar-SA"/>
        </w:rPr>
      </w:pPr>
      <w:r w:rsidRPr="00FE62E6">
        <w:rPr>
          <w:rFonts w:ascii="Arial" w:eastAsia="Times New Roman" w:hAnsi="Arial" w:cs="Arial"/>
          <w:sz w:val="24"/>
          <w:szCs w:val="24"/>
          <w:lang w:val="it-IT" w:eastAsia="ar-SA"/>
        </w:rPr>
        <w:t>Gestione dei tempi nelle verifiche orali;</w:t>
      </w:r>
    </w:p>
    <w:p w14:paraId="7D9BEA3F" w14:textId="77777777" w:rsidR="00FE62E6" w:rsidRDefault="00FE62E6" w:rsidP="00A62F3A">
      <w:pPr>
        <w:numPr>
          <w:ilvl w:val="0"/>
          <w:numId w:val="4"/>
        </w:numPr>
        <w:autoSpaceDE w:val="0"/>
        <w:spacing w:before="120"/>
        <w:jc w:val="both"/>
        <w:rPr>
          <w:rFonts w:ascii="Arial" w:hAnsi="Arial" w:cs="Arial"/>
          <w:lang w:eastAsia="ar-SA"/>
        </w:rPr>
      </w:pPr>
      <w:r w:rsidRPr="00E11814">
        <w:rPr>
          <w:rFonts w:ascii="Arial" w:hAnsi="Arial" w:cs="Arial"/>
          <w:lang w:eastAsia="ar-SA"/>
        </w:rPr>
        <w:t xml:space="preserve">Valorizzazione del contenuto </w:t>
      </w:r>
      <w:r>
        <w:rPr>
          <w:rFonts w:ascii="Arial" w:hAnsi="Arial" w:cs="Arial"/>
          <w:lang w:eastAsia="ar-SA"/>
        </w:rPr>
        <w:t xml:space="preserve">nell’esposizione orale (esperienze personali, storie, </w:t>
      </w:r>
      <w:proofErr w:type="spellStart"/>
      <w:r>
        <w:rPr>
          <w:rFonts w:ascii="Arial" w:hAnsi="Arial" w:cs="Arial"/>
          <w:lang w:eastAsia="ar-SA"/>
        </w:rPr>
        <w:t>ecc</w:t>
      </w:r>
      <w:proofErr w:type="spellEnd"/>
      <w:r>
        <w:rPr>
          <w:rFonts w:ascii="Arial" w:hAnsi="Arial" w:cs="Arial"/>
          <w:lang w:eastAsia="ar-SA"/>
        </w:rPr>
        <w:t>)</w:t>
      </w:r>
      <w:r w:rsidRPr="00E11814">
        <w:rPr>
          <w:rFonts w:ascii="Arial" w:hAnsi="Arial" w:cs="Arial"/>
          <w:lang w:eastAsia="ar-SA"/>
        </w:rPr>
        <w:t xml:space="preserve"> tenendo conto di eventuali difficoltà espositive</w:t>
      </w:r>
      <w:r>
        <w:rPr>
          <w:rFonts w:ascii="Arial" w:hAnsi="Arial" w:cs="Arial"/>
          <w:lang w:eastAsia="ar-SA"/>
        </w:rPr>
        <w:t>;</w:t>
      </w:r>
    </w:p>
    <w:p w14:paraId="6176800D" w14:textId="77777777" w:rsidR="00FE62E6" w:rsidRDefault="00FE62E6" w:rsidP="00A62F3A">
      <w:pPr>
        <w:numPr>
          <w:ilvl w:val="0"/>
          <w:numId w:val="4"/>
        </w:numPr>
        <w:autoSpaceDE w:val="0"/>
        <w:spacing w:before="120"/>
        <w:jc w:val="both"/>
        <w:rPr>
          <w:rFonts w:ascii="Arial" w:hAnsi="Arial" w:cs="Arial"/>
          <w:lang w:eastAsia="ar-SA"/>
        </w:rPr>
      </w:pPr>
      <w:r>
        <w:rPr>
          <w:rFonts w:ascii="Arial" w:hAnsi="Arial" w:cs="Arial"/>
          <w:lang w:eastAsia="ar-SA"/>
        </w:rPr>
        <w:t>Osservazioni sistematiche occasionali del comportamento (per la scuola dell’infanzia);</w:t>
      </w:r>
    </w:p>
    <w:p w14:paraId="1A1B54A8" w14:textId="77777777" w:rsidR="00FE62E6" w:rsidRDefault="00C807F9" w:rsidP="00A62F3A">
      <w:pPr>
        <w:numPr>
          <w:ilvl w:val="0"/>
          <w:numId w:val="4"/>
        </w:numPr>
        <w:autoSpaceDE w:val="0"/>
        <w:spacing w:before="120"/>
        <w:jc w:val="both"/>
        <w:rPr>
          <w:rFonts w:ascii="Arial" w:hAnsi="Arial" w:cs="Arial"/>
          <w:lang w:eastAsia="ar-SA"/>
        </w:rPr>
      </w:pPr>
      <w:r>
        <w:rPr>
          <w:rFonts w:ascii="Arial" w:hAnsi="Arial" w:cs="Arial"/>
          <w:lang w:eastAsia="ar-SA"/>
        </w:rPr>
        <w:t>Verbalizzazione</w:t>
      </w:r>
      <w:r w:rsidR="00FE62E6">
        <w:rPr>
          <w:rFonts w:ascii="Arial" w:hAnsi="Arial" w:cs="Arial"/>
          <w:lang w:eastAsia="ar-SA"/>
        </w:rPr>
        <w:t xml:space="preserve"> di esperienze personali anche attraverso l’attività grafica (per la scuola dell’infanzia);</w:t>
      </w:r>
    </w:p>
    <w:p w14:paraId="258B7405" w14:textId="77777777" w:rsidR="00AE39D6" w:rsidRDefault="00C807F9" w:rsidP="00A62F3A">
      <w:pPr>
        <w:numPr>
          <w:ilvl w:val="0"/>
          <w:numId w:val="4"/>
        </w:numPr>
        <w:autoSpaceDE w:val="0"/>
        <w:spacing w:before="120"/>
        <w:jc w:val="both"/>
        <w:rPr>
          <w:rFonts w:ascii="Arial" w:hAnsi="Arial" w:cs="Arial"/>
          <w:lang w:eastAsia="ar-SA"/>
        </w:rPr>
      </w:pPr>
      <w:r>
        <w:rPr>
          <w:rFonts w:ascii="Arial" w:hAnsi="Arial" w:cs="Arial"/>
          <w:lang w:eastAsia="ar-SA"/>
        </w:rPr>
        <w:t>Verifiche</w:t>
      </w:r>
      <w:r w:rsidR="00FE62E6" w:rsidRPr="00381C5D">
        <w:rPr>
          <w:rFonts w:ascii="Arial" w:hAnsi="Arial" w:cs="Arial"/>
          <w:lang w:eastAsia="ar-SA"/>
        </w:rPr>
        <w:t xml:space="preserve"> orali a compensazione di quelle scritte (soprattutto per la lingua straniera) ove necessar</w:t>
      </w:r>
      <w:r w:rsidR="00AE39D6">
        <w:rPr>
          <w:rFonts w:ascii="Arial" w:hAnsi="Arial" w:cs="Arial"/>
          <w:lang w:eastAsia="ar-SA"/>
        </w:rPr>
        <w:t>i</w:t>
      </w:r>
    </w:p>
    <w:p w14:paraId="71EEA620" w14:textId="77777777" w:rsidR="00150ACE" w:rsidRPr="00AE39D6" w:rsidRDefault="00150ACE" w:rsidP="005A4895">
      <w:pPr>
        <w:autoSpaceDE w:val="0"/>
        <w:spacing w:before="120"/>
        <w:ind w:left="720"/>
        <w:jc w:val="both"/>
        <w:rPr>
          <w:rFonts w:ascii="Arial" w:hAnsi="Arial" w:cs="Arial"/>
          <w:lang w:eastAsia="ar-SA"/>
        </w:rPr>
      </w:pPr>
    </w:p>
    <w:p w14:paraId="6B68104F" w14:textId="77777777" w:rsidR="00FE62E6" w:rsidRPr="00381C5D" w:rsidRDefault="00FE62E6" w:rsidP="00FE62E6">
      <w:pPr>
        <w:autoSpaceDE w:val="0"/>
        <w:spacing w:before="120"/>
        <w:jc w:val="both"/>
        <w:rPr>
          <w:rFonts w:ascii="Arial" w:hAnsi="Arial" w:cs="Arial"/>
          <w:b/>
          <w:lang w:eastAsia="ar-SA"/>
        </w:rPr>
      </w:pPr>
      <w:r w:rsidRPr="00381C5D">
        <w:rPr>
          <w:rFonts w:ascii="Arial" w:hAnsi="Arial" w:cs="Arial"/>
          <w:b/>
          <w:lang w:eastAsia="ar-SA"/>
        </w:rPr>
        <w:t>VALUTAZIONE</w:t>
      </w:r>
      <w:r>
        <w:rPr>
          <w:rFonts w:ascii="Arial" w:hAnsi="Arial" w:cs="Arial"/>
          <w:b/>
          <w:lang w:eastAsia="ar-SA"/>
        </w:rPr>
        <w:t xml:space="preserve"> (consigli generali)</w:t>
      </w:r>
    </w:p>
    <w:p w14:paraId="12469C1D" w14:textId="77777777" w:rsidR="00FE62E6" w:rsidRPr="00381C5D" w:rsidRDefault="00FE62E6" w:rsidP="00A62F3A">
      <w:pPr>
        <w:numPr>
          <w:ilvl w:val="0"/>
          <w:numId w:val="6"/>
        </w:numPr>
        <w:autoSpaceDE w:val="0"/>
        <w:spacing w:before="120"/>
        <w:jc w:val="both"/>
        <w:rPr>
          <w:rFonts w:ascii="Arial" w:hAnsi="Arial" w:cs="Arial"/>
          <w:lang w:eastAsia="ar-SA"/>
        </w:rPr>
      </w:pPr>
      <w:r w:rsidRPr="00381C5D">
        <w:rPr>
          <w:rFonts w:ascii="Arial" w:hAnsi="Arial" w:cs="Arial"/>
          <w:lang w:eastAsia="ar-SA"/>
        </w:rPr>
        <w:t>Valutare per formare (per orientare il processo di insegnamento-apprendimento)</w:t>
      </w:r>
      <w:r>
        <w:rPr>
          <w:rFonts w:ascii="Arial" w:hAnsi="Arial" w:cs="Arial"/>
          <w:lang w:eastAsia="ar-SA"/>
        </w:rPr>
        <w:t>;</w:t>
      </w:r>
    </w:p>
    <w:p w14:paraId="39DFD04A" w14:textId="77777777" w:rsidR="00FE62E6" w:rsidRDefault="00FE62E6" w:rsidP="00A62F3A">
      <w:pPr>
        <w:numPr>
          <w:ilvl w:val="0"/>
          <w:numId w:val="6"/>
        </w:numPr>
        <w:suppressAutoHyphens/>
        <w:spacing w:before="120"/>
        <w:jc w:val="both"/>
        <w:rPr>
          <w:rFonts w:ascii="Arial" w:hAnsi="Arial" w:cs="Arial"/>
          <w:lang w:eastAsia="ar-SA"/>
        </w:rPr>
      </w:pPr>
      <w:r w:rsidRPr="00381C5D">
        <w:rPr>
          <w:rFonts w:ascii="Arial" w:hAnsi="Arial" w:cs="Arial"/>
          <w:lang w:eastAsia="ar-SA"/>
        </w:rPr>
        <w:t>Valorizzare il processo di apprendimento dell’allievo e non valutare solo il prodotto/risultato</w:t>
      </w:r>
      <w:r>
        <w:rPr>
          <w:rFonts w:ascii="Arial" w:hAnsi="Arial" w:cs="Arial"/>
          <w:lang w:eastAsia="ar-SA"/>
        </w:rPr>
        <w:t>;</w:t>
      </w:r>
    </w:p>
    <w:p w14:paraId="5A4672DC" w14:textId="77777777" w:rsidR="00FE62E6" w:rsidRPr="0061778F" w:rsidRDefault="00FE62E6" w:rsidP="00A62F3A">
      <w:pPr>
        <w:numPr>
          <w:ilvl w:val="0"/>
          <w:numId w:val="6"/>
        </w:numPr>
        <w:suppressAutoHyphens/>
        <w:spacing w:before="120"/>
        <w:jc w:val="both"/>
        <w:rPr>
          <w:rFonts w:ascii="Arial" w:hAnsi="Arial" w:cs="Arial"/>
          <w:lang w:eastAsia="ar-SA"/>
        </w:rPr>
      </w:pPr>
      <w:r w:rsidRPr="006716F7">
        <w:rPr>
          <w:rFonts w:ascii="Arial" w:hAnsi="Arial" w:cs="Arial"/>
          <w:lang w:eastAsia="ar-SA"/>
        </w:rPr>
        <w:t>Valutare tenendo conto maggiormente del contenuto che della forma</w:t>
      </w:r>
      <w:r>
        <w:rPr>
          <w:rFonts w:ascii="Arial" w:hAnsi="Arial" w:cs="Arial"/>
          <w:lang w:eastAsia="ar-SA"/>
        </w:rPr>
        <w:t>;</w:t>
      </w:r>
    </w:p>
    <w:p w14:paraId="5BB142CE" w14:textId="77777777" w:rsidR="00FE62E6" w:rsidRPr="00381C5D" w:rsidRDefault="00FE62E6" w:rsidP="00A62F3A">
      <w:pPr>
        <w:numPr>
          <w:ilvl w:val="0"/>
          <w:numId w:val="6"/>
        </w:numPr>
        <w:autoSpaceDE w:val="0"/>
        <w:spacing w:before="120"/>
        <w:jc w:val="both"/>
        <w:rPr>
          <w:rFonts w:ascii="Arial" w:hAnsi="Arial" w:cs="Arial"/>
          <w:lang w:eastAsia="ar-SA"/>
        </w:rPr>
      </w:pPr>
      <w:r w:rsidRPr="00381C5D">
        <w:rPr>
          <w:rFonts w:ascii="Arial" w:hAnsi="Arial" w:cs="Arial"/>
          <w:lang w:eastAsia="ar-SA"/>
        </w:rPr>
        <w:t>Favorire un clima di classe sereno e tranquillo, anche dal punto di vista dell’ambiente fisico (rumori, luci…)</w:t>
      </w:r>
      <w:r>
        <w:rPr>
          <w:rFonts w:ascii="Arial" w:hAnsi="Arial" w:cs="Arial"/>
          <w:lang w:eastAsia="ar-SA"/>
        </w:rPr>
        <w:t>;</w:t>
      </w:r>
    </w:p>
    <w:p w14:paraId="3A5CAD5B" w14:textId="77777777" w:rsidR="00FE62E6" w:rsidRPr="00B02C96" w:rsidRDefault="00FE62E6" w:rsidP="00A62F3A">
      <w:pPr>
        <w:numPr>
          <w:ilvl w:val="0"/>
          <w:numId w:val="6"/>
        </w:numPr>
        <w:autoSpaceDE w:val="0"/>
        <w:spacing w:before="120"/>
        <w:jc w:val="both"/>
        <w:rPr>
          <w:rFonts w:ascii="Arial" w:hAnsi="Arial" w:cs="Arial"/>
          <w:lang w:eastAsia="ar-SA"/>
        </w:rPr>
      </w:pPr>
      <w:r w:rsidRPr="00381C5D">
        <w:rPr>
          <w:rFonts w:ascii="Arial" w:hAnsi="Arial" w:cs="Arial"/>
          <w:lang w:eastAsia="ar-SA"/>
        </w:rPr>
        <w:t>Rassicurare sulle conseguenze delle valutazioni</w:t>
      </w:r>
      <w:r>
        <w:rPr>
          <w:rFonts w:ascii="Arial" w:hAnsi="Arial" w:cs="Arial"/>
          <w:lang w:eastAsia="ar-SA"/>
        </w:rPr>
        <w:t xml:space="preserve"> </w:t>
      </w:r>
    </w:p>
    <w:p w14:paraId="107351B4" w14:textId="77777777" w:rsidR="00FE62E6" w:rsidRDefault="00FE62E6" w:rsidP="00FE62E6">
      <w:pPr>
        <w:pBdr>
          <w:bottom w:val="single" w:sz="8" w:space="2" w:color="000000"/>
        </w:pBdr>
        <w:suppressAutoHyphens/>
        <w:rPr>
          <w:rFonts w:ascii="Arial" w:hAnsi="Arial" w:cs="Arial"/>
          <w:sz w:val="28"/>
          <w:szCs w:val="26"/>
          <w:lang w:eastAsia="ar-SA"/>
        </w:rPr>
      </w:pPr>
    </w:p>
    <w:p w14:paraId="33123178" w14:textId="77777777" w:rsidR="00FE62E6" w:rsidRDefault="00FE62E6" w:rsidP="00A62F3A">
      <w:pPr>
        <w:pBdr>
          <w:top w:val="single" w:sz="4" w:space="1" w:color="auto"/>
          <w:left w:val="single" w:sz="4" w:space="4" w:color="auto"/>
          <w:bottom w:val="single" w:sz="4" w:space="2" w:color="auto"/>
          <w:right w:val="single" w:sz="4" w:space="4" w:color="auto"/>
        </w:pBdr>
        <w:shd w:val="clear" w:color="auto" w:fill="C6D9F1"/>
        <w:suppressAutoHyphens/>
        <w:rPr>
          <w:rFonts w:ascii="Arial" w:hAnsi="Arial" w:cs="Arial"/>
          <w:sz w:val="28"/>
          <w:szCs w:val="28"/>
          <w:lang w:eastAsia="ar-SA"/>
        </w:rPr>
      </w:pPr>
      <w:r w:rsidRPr="002A02F8">
        <w:rPr>
          <w:rFonts w:ascii="Arial" w:hAnsi="Arial" w:cs="Arial"/>
          <w:sz w:val="28"/>
          <w:szCs w:val="28"/>
          <w:lang w:eastAsia="ar-SA"/>
        </w:rPr>
        <w:t>Le parti coinvolte si impegnano a rispettare quanto condiviso e concordato, nel presente PDP, per il successo formativo dell'alunno</w:t>
      </w:r>
      <w:r w:rsidR="00150ACE">
        <w:rPr>
          <w:rFonts w:ascii="Arial" w:hAnsi="Arial" w:cs="Arial"/>
          <w:sz w:val="28"/>
          <w:szCs w:val="28"/>
          <w:lang w:eastAsia="ar-SA"/>
        </w:rPr>
        <w:t>/a</w:t>
      </w:r>
      <w:r w:rsidRPr="002A02F8">
        <w:rPr>
          <w:rFonts w:ascii="Arial" w:hAnsi="Arial" w:cs="Arial"/>
          <w:sz w:val="28"/>
          <w:szCs w:val="28"/>
          <w:lang w:eastAsia="ar-SA"/>
        </w:rPr>
        <w:t>.</w:t>
      </w:r>
    </w:p>
    <w:p w14:paraId="5C00A295" w14:textId="77777777" w:rsidR="004C1389" w:rsidRDefault="004C1389" w:rsidP="00A62F3A">
      <w:pPr>
        <w:pBdr>
          <w:top w:val="single" w:sz="4" w:space="1" w:color="auto"/>
          <w:left w:val="single" w:sz="4" w:space="4" w:color="auto"/>
          <w:bottom w:val="single" w:sz="4" w:space="2" w:color="auto"/>
          <w:right w:val="single" w:sz="4" w:space="4" w:color="auto"/>
        </w:pBdr>
        <w:shd w:val="clear" w:color="auto" w:fill="C6D9F1"/>
        <w:suppressAutoHyphens/>
        <w:rPr>
          <w:rFonts w:ascii="Arial" w:hAnsi="Arial" w:cs="Arial"/>
          <w:sz w:val="28"/>
          <w:szCs w:val="28"/>
          <w:lang w:eastAsia="ar-SA"/>
        </w:rPr>
      </w:pPr>
      <w:r>
        <w:rPr>
          <w:rFonts w:ascii="Arial" w:hAnsi="Arial" w:cs="Arial"/>
          <w:sz w:val="28"/>
          <w:szCs w:val="28"/>
          <w:lang w:eastAsia="ar-SA"/>
        </w:rPr>
        <w:t>Terminato il periodo relativo all’attivazione del percorso</w:t>
      </w:r>
      <w:r w:rsidR="00150ACE">
        <w:rPr>
          <w:rFonts w:ascii="Arial" w:hAnsi="Arial" w:cs="Arial"/>
          <w:sz w:val="28"/>
          <w:szCs w:val="28"/>
          <w:lang w:eastAsia="ar-SA"/>
        </w:rPr>
        <w:t>,</w:t>
      </w:r>
      <w:r>
        <w:rPr>
          <w:rFonts w:ascii="Arial" w:hAnsi="Arial" w:cs="Arial"/>
          <w:sz w:val="28"/>
          <w:szCs w:val="28"/>
          <w:lang w:eastAsia="ar-SA"/>
        </w:rPr>
        <w:t xml:space="preserve"> i docenti valuteranno con i genitori i </w:t>
      </w:r>
      <w:proofErr w:type="spellStart"/>
      <w:r>
        <w:rPr>
          <w:rFonts w:ascii="Arial" w:hAnsi="Arial" w:cs="Arial"/>
          <w:sz w:val="28"/>
          <w:szCs w:val="28"/>
          <w:lang w:eastAsia="ar-SA"/>
        </w:rPr>
        <w:t>isultarti</w:t>
      </w:r>
      <w:proofErr w:type="spellEnd"/>
      <w:r>
        <w:rPr>
          <w:rFonts w:ascii="Arial" w:hAnsi="Arial" w:cs="Arial"/>
          <w:sz w:val="28"/>
          <w:szCs w:val="28"/>
          <w:lang w:eastAsia="ar-SA"/>
        </w:rPr>
        <w:t xml:space="preserve"> del PDP. </w:t>
      </w:r>
    </w:p>
    <w:p w14:paraId="1F6A0DBD" w14:textId="77777777" w:rsidR="004B5E1F" w:rsidRPr="002A02F8" w:rsidRDefault="004B5E1F" w:rsidP="00FE62E6">
      <w:pPr>
        <w:pBdr>
          <w:bottom w:val="single" w:sz="8" w:space="2" w:color="000000"/>
        </w:pBdr>
        <w:suppressAutoHyphens/>
        <w:rPr>
          <w:rFonts w:ascii="Arial" w:hAnsi="Arial" w:cs="Arial"/>
          <w:sz w:val="28"/>
          <w:szCs w:val="28"/>
          <w:lang w:eastAsia="ar-SA"/>
        </w:rPr>
      </w:pPr>
    </w:p>
    <w:p w14:paraId="429DDCCF" w14:textId="77777777" w:rsidR="00FE62E6" w:rsidRDefault="00FE62E6" w:rsidP="00FE62E6">
      <w:pPr>
        <w:suppressAutoHyphens/>
        <w:jc w:val="both"/>
        <w:rPr>
          <w:rFonts w:ascii="Arial" w:hAnsi="Arial" w:cs="Arial"/>
          <w:b/>
          <w:lang w:eastAsia="ar-SA"/>
        </w:rPr>
      </w:pPr>
      <w:r w:rsidRPr="006716F7">
        <w:rPr>
          <w:rFonts w:ascii="Arial" w:hAnsi="Arial" w:cs="Arial"/>
          <w:b/>
          <w:lang w:eastAsia="ar-SA"/>
        </w:rPr>
        <w:t>FIRMA DEI DOCENTI</w:t>
      </w:r>
    </w:p>
    <w:p w14:paraId="3D2CC02D" w14:textId="77777777" w:rsidR="00C807F9" w:rsidRPr="006716F7" w:rsidRDefault="00C807F9" w:rsidP="00FE62E6">
      <w:pPr>
        <w:suppressAutoHyphens/>
        <w:jc w:val="both"/>
        <w:rPr>
          <w:rFonts w:ascii="Arial" w:hAnsi="Arial" w:cs="Arial"/>
          <w:b/>
          <w:lang w:eastAsia="ar-SA"/>
        </w:rPr>
      </w:pPr>
    </w:p>
    <w:tbl>
      <w:tblPr>
        <w:tblW w:w="0" w:type="auto"/>
        <w:tblInd w:w="-20" w:type="dxa"/>
        <w:tblLayout w:type="fixed"/>
        <w:tblLook w:val="0000" w:firstRow="0" w:lastRow="0" w:firstColumn="0" w:lastColumn="0" w:noHBand="0" w:noVBand="0"/>
      </w:tblPr>
      <w:tblGrid>
        <w:gridCol w:w="3259"/>
        <w:gridCol w:w="3259"/>
        <w:gridCol w:w="3300"/>
      </w:tblGrid>
      <w:tr w:rsidR="00FE62E6" w:rsidRPr="00587C49" w14:paraId="2CBD1B5C" w14:textId="77777777">
        <w:tc>
          <w:tcPr>
            <w:tcW w:w="3259" w:type="dxa"/>
            <w:tcBorders>
              <w:top w:val="single" w:sz="4" w:space="0" w:color="000000"/>
              <w:left w:val="single" w:sz="4" w:space="0" w:color="000000"/>
              <w:bottom w:val="single" w:sz="4" w:space="0" w:color="000000"/>
            </w:tcBorders>
          </w:tcPr>
          <w:p w14:paraId="78D5430E" w14:textId="77777777" w:rsidR="00FE62E6" w:rsidRPr="006716F7" w:rsidRDefault="00FE62E6" w:rsidP="00AE39D6">
            <w:pPr>
              <w:suppressAutoHyphens/>
              <w:snapToGrid w:val="0"/>
              <w:jc w:val="both"/>
              <w:rPr>
                <w:rFonts w:ascii="Arial" w:hAnsi="Arial" w:cs="Arial"/>
                <w:sz w:val="28"/>
                <w:szCs w:val="26"/>
                <w:lang w:eastAsia="ar-SA"/>
              </w:rPr>
            </w:pPr>
            <w:r w:rsidRPr="006716F7">
              <w:rPr>
                <w:rFonts w:ascii="Arial" w:hAnsi="Arial" w:cs="Arial"/>
                <w:sz w:val="28"/>
                <w:szCs w:val="26"/>
                <w:lang w:eastAsia="ar-SA"/>
              </w:rPr>
              <w:t>COGNOME E NOME</w:t>
            </w:r>
          </w:p>
        </w:tc>
        <w:tc>
          <w:tcPr>
            <w:tcW w:w="3259" w:type="dxa"/>
            <w:tcBorders>
              <w:top w:val="single" w:sz="4" w:space="0" w:color="000000"/>
              <w:left w:val="single" w:sz="4" w:space="0" w:color="000000"/>
              <w:bottom w:val="single" w:sz="4" w:space="0" w:color="000000"/>
            </w:tcBorders>
          </w:tcPr>
          <w:p w14:paraId="287A5F95" w14:textId="77777777" w:rsidR="00FE62E6" w:rsidRPr="006716F7" w:rsidRDefault="00FE62E6" w:rsidP="00AE39D6">
            <w:pPr>
              <w:suppressAutoHyphens/>
              <w:snapToGrid w:val="0"/>
              <w:jc w:val="both"/>
              <w:rPr>
                <w:rFonts w:ascii="Arial" w:hAnsi="Arial" w:cs="Arial"/>
                <w:sz w:val="28"/>
                <w:szCs w:val="26"/>
                <w:lang w:eastAsia="ar-SA"/>
              </w:rPr>
            </w:pPr>
            <w:r w:rsidRPr="006716F7">
              <w:rPr>
                <w:rFonts w:ascii="Arial" w:hAnsi="Arial" w:cs="Arial"/>
                <w:sz w:val="28"/>
                <w:szCs w:val="26"/>
                <w:lang w:eastAsia="ar-SA"/>
              </w:rPr>
              <w:t>DISCIPLINA</w:t>
            </w:r>
          </w:p>
        </w:tc>
        <w:tc>
          <w:tcPr>
            <w:tcW w:w="3300" w:type="dxa"/>
            <w:tcBorders>
              <w:top w:val="single" w:sz="4" w:space="0" w:color="000000"/>
              <w:left w:val="single" w:sz="4" w:space="0" w:color="000000"/>
              <w:bottom w:val="single" w:sz="4" w:space="0" w:color="000000"/>
              <w:right w:val="single" w:sz="4" w:space="0" w:color="000000"/>
            </w:tcBorders>
          </w:tcPr>
          <w:p w14:paraId="79B19564" w14:textId="77777777" w:rsidR="00FE62E6" w:rsidRPr="006716F7" w:rsidRDefault="00FE62E6" w:rsidP="00AE39D6">
            <w:pPr>
              <w:suppressAutoHyphens/>
              <w:snapToGrid w:val="0"/>
              <w:jc w:val="both"/>
              <w:rPr>
                <w:rFonts w:ascii="Arial" w:hAnsi="Arial" w:cs="Arial"/>
                <w:sz w:val="28"/>
                <w:szCs w:val="26"/>
                <w:lang w:eastAsia="ar-SA"/>
              </w:rPr>
            </w:pPr>
            <w:r w:rsidRPr="006716F7">
              <w:rPr>
                <w:rFonts w:ascii="Arial" w:hAnsi="Arial" w:cs="Arial"/>
                <w:sz w:val="28"/>
                <w:szCs w:val="26"/>
                <w:lang w:eastAsia="ar-SA"/>
              </w:rPr>
              <w:t>FIRMA</w:t>
            </w:r>
          </w:p>
        </w:tc>
      </w:tr>
      <w:tr w:rsidR="00FE62E6" w:rsidRPr="00587C49" w14:paraId="3262BD08" w14:textId="77777777">
        <w:tc>
          <w:tcPr>
            <w:tcW w:w="3259" w:type="dxa"/>
            <w:tcBorders>
              <w:top w:val="single" w:sz="4" w:space="0" w:color="000000"/>
              <w:left w:val="single" w:sz="4" w:space="0" w:color="000000"/>
              <w:bottom w:val="single" w:sz="4" w:space="0" w:color="000000"/>
            </w:tcBorders>
          </w:tcPr>
          <w:p w14:paraId="6DCF5FD3" w14:textId="77777777" w:rsidR="00FE62E6" w:rsidRPr="006716F7" w:rsidRDefault="00FE62E6" w:rsidP="00AE39D6">
            <w:pPr>
              <w:suppressAutoHyphens/>
              <w:snapToGrid w:val="0"/>
              <w:rPr>
                <w:rFonts w:ascii="Arial" w:hAnsi="Arial" w:cs="Arial"/>
                <w:sz w:val="28"/>
                <w:szCs w:val="26"/>
                <w:lang w:eastAsia="ar-SA"/>
              </w:rPr>
            </w:pPr>
          </w:p>
        </w:tc>
        <w:tc>
          <w:tcPr>
            <w:tcW w:w="3259" w:type="dxa"/>
            <w:tcBorders>
              <w:top w:val="single" w:sz="4" w:space="0" w:color="000000"/>
              <w:left w:val="single" w:sz="4" w:space="0" w:color="000000"/>
              <w:bottom w:val="single" w:sz="4" w:space="0" w:color="000000"/>
            </w:tcBorders>
          </w:tcPr>
          <w:p w14:paraId="479C25D3" w14:textId="77777777" w:rsidR="00FE62E6" w:rsidRPr="006716F7" w:rsidRDefault="00FE62E6" w:rsidP="00AE39D6">
            <w:pPr>
              <w:suppressAutoHyphens/>
              <w:snapToGrid w:val="0"/>
              <w:rPr>
                <w:rFonts w:ascii="Arial" w:hAnsi="Arial" w:cs="Arial"/>
                <w:lang w:eastAsia="ar-SA"/>
              </w:rPr>
            </w:pPr>
          </w:p>
        </w:tc>
        <w:tc>
          <w:tcPr>
            <w:tcW w:w="3300" w:type="dxa"/>
            <w:tcBorders>
              <w:top w:val="single" w:sz="4" w:space="0" w:color="000000"/>
              <w:left w:val="single" w:sz="4" w:space="0" w:color="000000"/>
              <w:bottom w:val="single" w:sz="4" w:space="0" w:color="000000"/>
              <w:right w:val="single" w:sz="4" w:space="0" w:color="000000"/>
            </w:tcBorders>
          </w:tcPr>
          <w:p w14:paraId="4C63F960" w14:textId="77777777" w:rsidR="00FE62E6" w:rsidRPr="006716F7" w:rsidRDefault="00FE62E6" w:rsidP="00AE39D6">
            <w:pPr>
              <w:suppressAutoHyphens/>
              <w:snapToGrid w:val="0"/>
              <w:rPr>
                <w:rFonts w:ascii="Arial" w:hAnsi="Arial" w:cs="Arial"/>
                <w:lang w:eastAsia="ar-SA"/>
              </w:rPr>
            </w:pPr>
          </w:p>
        </w:tc>
      </w:tr>
      <w:tr w:rsidR="00FE62E6" w:rsidRPr="00587C49" w14:paraId="1BA70EE5" w14:textId="77777777">
        <w:tc>
          <w:tcPr>
            <w:tcW w:w="3259" w:type="dxa"/>
            <w:tcBorders>
              <w:top w:val="single" w:sz="4" w:space="0" w:color="000000"/>
              <w:left w:val="single" w:sz="4" w:space="0" w:color="000000"/>
              <w:bottom w:val="single" w:sz="4" w:space="0" w:color="000000"/>
            </w:tcBorders>
          </w:tcPr>
          <w:p w14:paraId="10FA97A1" w14:textId="77777777" w:rsidR="00FE62E6" w:rsidRPr="006716F7" w:rsidRDefault="00FE62E6" w:rsidP="00AE39D6">
            <w:pPr>
              <w:suppressAutoHyphens/>
              <w:snapToGrid w:val="0"/>
              <w:rPr>
                <w:rFonts w:ascii="Arial" w:hAnsi="Arial" w:cs="Arial"/>
                <w:lang w:eastAsia="ar-SA"/>
              </w:rPr>
            </w:pPr>
          </w:p>
        </w:tc>
        <w:tc>
          <w:tcPr>
            <w:tcW w:w="3259" w:type="dxa"/>
            <w:tcBorders>
              <w:top w:val="single" w:sz="4" w:space="0" w:color="000000"/>
              <w:left w:val="single" w:sz="4" w:space="0" w:color="000000"/>
              <w:bottom w:val="single" w:sz="4" w:space="0" w:color="000000"/>
            </w:tcBorders>
          </w:tcPr>
          <w:p w14:paraId="7897A60B" w14:textId="77777777" w:rsidR="00FE62E6" w:rsidRPr="006716F7" w:rsidRDefault="00FE62E6" w:rsidP="00AE39D6">
            <w:pPr>
              <w:suppressAutoHyphens/>
              <w:snapToGrid w:val="0"/>
              <w:rPr>
                <w:rFonts w:ascii="Arial" w:hAnsi="Arial" w:cs="Arial"/>
                <w:lang w:eastAsia="ar-SA"/>
              </w:rPr>
            </w:pPr>
          </w:p>
        </w:tc>
        <w:tc>
          <w:tcPr>
            <w:tcW w:w="3300" w:type="dxa"/>
            <w:tcBorders>
              <w:top w:val="single" w:sz="4" w:space="0" w:color="000000"/>
              <w:left w:val="single" w:sz="4" w:space="0" w:color="000000"/>
              <w:bottom w:val="single" w:sz="4" w:space="0" w:color="000000"/>
              <w:right w:val="single" w:sz="4" w:space="0" w:color="000000"/>
            </w:tcBorders>
          </w:tcPr>
          <w:p w14:paraId="6CC9FACA" w14:textId="77777777" w:rsidR="00FE62E6" w:rsidRPr="006716F7" w:rsidRDefault="00FE62E6" w:rsidP="00AE39D6">
            <w:pPr>
              <w:suppressAutoHyphens/>
              <w:snapToGrid w:val="0"/>
              <w:rPr>
                <w:rFonts w:ascii="Arial" w:hAnsi="Arial" w:cs="Arial"/>
                <w:lang w:eastAsia="ar-SA"/>
              </w:rPr>
            </w:pPr>
          </w:p>
        </w:tc>
      </w:tr>
      <w:tr w:rsidR="00FE62E6" w:rsidRPr="00587C49" w14:paraId="3E66A3A2" w14:textId="77777777">
        <w:tc>
          <w:tcPr>
            <w:tcW w:w="3259" w:type="dxa"/>
            <w:tcBorders>
              <w:top w:val="single" w:sz="4" w:space="0" w:color="000000"/>
              <w:left w:val="single" w:sz="4" w:space="0" w:color="000000"/>
              <w:bottom w:val="single" w:sz="4" w:space="0" w:color="000000"/>
            </w:tcBorders>
          </w:tcPr>
          <w:p w14:paraId="72F3363D" w14:textId="77777777" w:rsidR="00FE62E6" w:rsidRPr="006716F7" w:rsidRDefault="00FE62E6" w:rsidP="00AE39D6">
            <w:pPr>
              <w:suppressAutoHyphens/>
              <w:snapToGrid w:val="0"/>
              <w:rPr>
                <w:rFonts w:ascii="Arial" w:hAnsi="Arial" w:cs="Arial"/>
                <w:lang w:eastAsia="ar-SA"/>
              </w:rPr>
            </w:pPr>
          </w:p>
        </w:tc>
        <w:tc>
          <w:tcPr>
            <w:tcW w:w="3259" w:type="dxa"/>
            <w:tcBorders>
              <w:top w:val="single" w:sz="4" w:space="0" w:color="000000"/>
              <w:left w:val="single" w:sz="4" w:space="0" w:color="000000"/>
              <w:bottom w:val="single" w:sz="4" w:space="0" w:color="000000"/>
            </w:tcBorders>
          </w:tcPr>
          <w:p w14:paraId="7774B433" w14:textId="77777777" w:rsidR="00FE62E6" w:rsidRPr="006716F7" w:rsidRDefault="00FE62E6" w:rsidP="00AE39D6">
            <w:pPr>
              <w:suppressAutoHyphens/>
              <w:snapToGrid w:val="0"/>
              <w:rPr>
                <w:rFonts w:ascii="Arial" w:hAnsi="Arial" w:cs="Arial"/>
                <w:lang w:eastAsia="ar-SA"/>
              </w:rPr>
            </w:pPr>
          </w:p>
        </w:tc>
        <w:tc>
          <w:tcPr>
            <w:tcW w:w="3300" w:type="dxa"/>
            <w:tcBorders>
              <w:top w:val="single" w:sz="4" w:space="0" w:color="000000"/>
              <w:left w:val="single" w:sz="4" w:space="0" w:color="000000"/>
              <w:bottom w:val="single" w:sz="4" w:space="0" w:color="000000"/>
              <w:right w:val="single" w:sz="4" w:space="0" w:color="000000"/>
            </w:tcBorders>
          </w:tcPr>
          <w:p w14:paraId="5331F3E6" w14:textId="77777777" w:rsidR="00FE62E6" w:rsidRPr="006716F7" w:rsidRDefault="00FE62E6" w:rsidP="00AE39D6">
            <w:pPr>
              <w:suppressAutoHyphens/>
              <w:snapToGrid w:val="0"/>
              <w:rPr>
                <w:rFonts w:ascii="Arial" w:hAnsi="Arial" w:cs="Arial"/>
                <w:lang w:eastAsia="ar-SA"/>
              </w:rPr>
            </w:pPr>
          </w:p>
        </w:tc>
      </w:tr>
      <w:tr w:rsidR="00FE62E6" w:rsidRPr="00587C49" w14:paraId="72C5A481" w14:textId="77777777">
        <w:tc>
          <w:tcPr>
            <w:tcW w:w="3259" w:type="dxa"/>
            <w:tcBorders>
              <w:top w:val="single" w:sz="4" w:space="0" w:color="000000"/>
              <w:left w:val="single" w:sz="4" w:space="0" w:color="000000"/>
              <w:bottom w:val="single" w:sz="4" w:space="0" w:color="000000"/>
            </w:tcBorders>
          </w:tcPr>
          <w:p w14:paraId="02A058F8" w14:textId="77777777" w:rsidR="00FE62E6" w:rsidRPr="006716F7" w:rsidRDefault="00FE62E6" w:rsidP="00AE39D6">
            <w:pPr>
              <w:suppressAutoHyphens/>
              <w:snapToGrid w:val="0"/>
              <w:rPr>
                <w:rFonts w:ascii="Arial" w:hAnsi="Arial" w:cs="Arial"/>
                <w:lang w:eastAsia="ar-SA"/>
              </w:rPr>
            </w:pPr>
          </w:p>
        </w:tc>
        <w:tc>
          <w:tcPr>
            <w:tcW w:w="3259" w:type="dxa"/>
            <w:tcBorders>
              <w:top w:val="single" w:sz="4" w:space="0" w:color="000000"/>
              <w:left w:val="single" w:sz="4" w:space="0" w:color="000000"/>
              <w:bottom w:val="single" w:sz="4" w:space="0" w:color="000000"/>
            </w:tcBorders>
          </w:tcPr>
          <w:p w14:paraId="5C81D0C6" w14:textId="77777777" w:rsidR="00FE62E6" w:rsidRPr="006716F7" w:rsidRDefault="00FE62E6" w:rsidP="00AE39D6">
            <w:pPr>
              <w:suppressAutoHyphens/>
              <w:snapToGrid w:val="0"/>
              <w:rPr>
                <w:rFonts w:ascii="Arial" w:hAnsi="Arial" w:cs="Arial"/>
                <w:lang w:eastAsia="ar-SA"/>
              </w:rPr>
            </w:pPr>
          </w:p>
        </w:tc>
        <w:tc>
          <w:tcPr>
            <w:tcW w:w="3300" w:type="dxa"/>
            <w:tcBorders>
              <w:top w:val="single" w:sz="4" w:space="0" w:color="000000"/>
              <w:left w:val="single" w:sz="4" w:space="0" w:color="000000"/>
              <w:bottom w:val="single" w:sz="4" w:space="0" w:color="000000"/>
              <w:right w:val="single" w:sz="4" w:space="0" w:color="000000"/>
            </w:tcBorders>
          </w:tcPr>
          <w:p w14:paraId="7B331BFD" w14:textId="77777777" w:rsidR="00FE62E6" w:rsidRPr="006716F7" w:rsidRDefault="00FE62E6" w:rsidP="00AE39D6">
            <w:pPr>
              <w:suppressAutoHyphens/>
              <w:snapToGrid w:val="0"/>
              <w:rPr>
                <w:rFonts w:ascii="Arial" w:hAnsi="Arial" w:cs="Arial"/>
                <w:lang w:eastAsia="ar-SA"/>
              </w:rPr>
            </w:pPr>
          </w:p>
        </w:tc>
      </w:tr>
      <w:tr w:rsidR="00FE62E6" w:rsidRPr="00587C49" w14:paraId="1ADA29CB" w14:textId="77777777">
        <w:tc>
          <w:tcPr>
            <w:tcW w:w="3259" w:type="dxa"/>
            <w:tcBorders>
              <w:top w:val="single" w:sz="4" w:space="0" w:color="000000"/>
              <w:left w:val="single" w:sz="4" w:space="0" w:color="000000"/>
              <w:bottom w:val="single" w:sz="4" w:space="0" w:color="000000"/>
            </w:tcBorders>
          </w:tcPr>
          <w:p w14:paraId="2344E2C6" w14:textId="77777777" w:rsidR="00FE62E6" w:rsidRPr="006716F7" w:rsidRDefault="00FE62E6" w:rsidP="00AE39D6">
            <w:pPr>
              <w:suppressAutoHyphens/>
              <w:snapToGrid w:val="0"/>
              <w:rPr>
                <w:rFonts w:ascii="Arial" w:hAnsi="Arial" w:cs="Arial"/>
                <w:lang w:eastAsia="ar-SA"/>
              </w:rPr>
            </w:pPr>
          </w:p>
        </w:tc>
        <w:tc>
          <w:tcPr>
            <w:tcW w:w="3259" w:type="dxa"/>
            <w:tcBorders>
              <w:top w:val="single" w:sz="4" w:space="0" w:color="000000"/>
              <w:left w:val="single" w:sz="4" w:space="0" w:color="000000"/>
              <w:bottom w:val="single" w:sz="4" w:space="0" w:color="000000"/>
            </w:tcBorders>
          </w:tcPr>
          <w:p w14:paraId="24BC8DCA" w14:textId="77777777" w:rsidR="00FE62E6" w:rsidRPr="006716F7" w:rsidRDefault="00FE62E6" w:rsidP="00AE39D6">
            <w:pPr>
              <w:suppressAutoHyphens/>
              <w:snapToGrid w:val="0"/>
              <w:rPr>
                <w:rFonts w:ascii="Arial" w:hAnsi="Arial" w:cs="Arial"/>
                <w:lang w:eastAsia="ar-SA"/>
              </w:rPr>
            </w:pPr>
          </w:p>
        </w:tc>
        <w:tc>
          <w:tcPr>
            <w:tcW w:w="3300" w:type="dxa"/>
            <w:tcBorders>
              <w:top w:val="single" w:sz="4" w:space="0" w:color="000000"/>
              <w:left w:val="single" w:sz="4" w:space="0" w:color="000000"/>
              <w:bottom w:val="single" w:sz="4" w:space="0" w:color="000000"/>
              <w:right w:val="single" w:sz="4" w:space="0" w:color="000000"/>
            </w:tcBorders>
          </w:tcPr>
          <w:p w14:paraId="70983946" w14:textId="77777777" w:rsidR="00FE62E6" w:rsidRPr="006716F7" w:rsidRDefault="00FE62E6" w:rsidP="00AE39D6">
            <w:pPr>
              <w:suppressAutoHyphens/>
              <w:snapToGrid w:val="0"/>
              <w:rPr>
                <w:rFonts w:ascii="Arial" w:hAnsi="Arial" w:cs="Arial"/>
                <w:lang w:eastAsia="ar-SA"/>
              </w:rPr>
            </w:pPr>
          </w:p>
        </w:tc>
      </w:tr>
      <w:tr w:rsidR="00FE62E6" w:rsidRPr="00587C49" w14:paraId="213FDD9E" w14:textId="77777777">
        <w:tc>
          <w:tcPr>
            <w:tcW w:w="3259" w:type="dxa"/>
            <w:tcBorders>
              <w:top w:val="single" w:sz="4" w:space="0" w:color="000000"/>
              <w:left w:val="single" w:sz="4" w:space="0" w:color="000000"/>
              <w:bottom w:val="single" w:sz="4" w:space="0" w:color="000000"/>
            </w:tcBorders>
          </w:tcPr>
          <w:p w14:paraId="3E8211DC" w14:textId="77777777" w:rsidR="00FE62E6" w:rsidRPr="006716F7" w:rsidRDefault="00FE62E6" w:rsidP="00AE39D6">
            <w:pPr>
              <w:suppressAutoHyphens/>
              <w:snapToGrid w:val="0"/>
              <w:rPr>
                <w:rFonts w:ascii="Arial" w:hAnsi="Arial" w:cs="Arial"/>
                <w:lang w:eastAsia="ar-SA"/>
              </w:rPr>
            </w:pPr>
          </w:p>
        </w:tc>
        <w:tc>
          <w:tcPr>
            <w:tcW w:w="3259" w:type="dxa"/>
            <w:tcBorders>
              <w:top w:val="single" w:sz="4" w:space="0" w:color="000000"/>
              <w:left w:val="single" w:sz="4" w:space="0" w:color="000000"/>
              <w:bottom w:val="single" w:sz="4" w:space="0" w:color="000000"/>
            </w:tcBorders>
          </w:tcPr>
          <w:p w14:paraId="1EF3F8D8" w14:textId="77777777" w:rsidR="00FE62E6" w:rsidRPr="006716F7" w:rsidRDefault="00FE62E6" w:rsidP="00AE39D6">
            <w:pPr>
              <w:suppressAutoHyphens/>
              <w:snapToGrid w:val="0"/>
              <w:rPr>
                <w:rFonts w:ascii="Arial" w:hAnsi="Arial" w:cs="Arial"/>
                <w:lang w:eastAsia="ar-SA"/>
              </w:rPr>
            </w:pPr>
          </w:p>
        </w:tc>
        <w:tc>
          <w:tcPr>
            <w:tcW w:w="3300" w:type="dxa"/>
            <w:tcBorders>
              <w:top w:val="single" w:sz="4" w:space="0" w:color="000000"/>
              <w:left w:val="single" w:sz="4" w:space="0" w:color="000000"/>
              <w:bottom w:val="single" w:sz="4" w:space="0" w:color="000000"/>
              <w:right w:val="single" w:sz="4" w:space="0" w:color="000000"/>
            </w:tcBorders>
          </w:tcPr>
          <w:p w14:paraId="109E3ABB" w14:textId="77777777" w:rsidR="00FE62E6" w:rsidRPr="006716F7" w:rsidRDefault="00FE62E6" w:rsidP="00AE39D6">
            <w:pPr>
              <w:suppressAutoHyphens/>
              <w:snapToGrid w:val="0"/>
              <w:rPr>
                <w:rFonts w:ascii="Arial" w:hAnsi="Arial" w:cs="Arial"/>
                <w:lang w:eastAsia="ar-SA"/>
              </w:rPr>
            </w:pPr>
          </w:p>
        </w:tc>
      </w:tr>
      <w:tr w:rsidR="00FE62E6" w:rsidRPr="00587C49" w14:paraId="348D0D16" w14:textId="77777777">
        <w:tc>
          <w:tcPr>
            <w:tcW w:w="3259" w:type="dxa"/>
            <w:tcBorders>
              <w:top w:val="single" w:sz="4" w:space="0" w:color="000000"/>
              <w:left w:val="single" w:sz="4" w:space="0" w:color="000000"/>
              <w:bottom w:val="single" w:sz="4" w:space="0" w:color="000000"/>
            </w:tcBorders>
          </w:tcPr>
          <w:p w14:paraId="2A25CD64" w14:textId="77777777" w:rsidR="00FE62E6" w:rsidRPr="006716F7" w:rsidRDefault="00FE62E6" w:rsidP="00AE39D6">
            <w:pPr>
              <w:suppressAutoHyphens/>
              <w:snapToGrid w:val="0"/>
              <w:rPr>
                <w:rFonts w:ascii="Arial" w:hAnsi="Arial" w:cs="Arial"/>
                <w:lang w:eastAsia="ar-SA"/>
              </w:rPr>
            </w:pPr>
          </w:p>
        </w:tc>
        <w:tc>
          <w:tcPr>
            <w:tcW w:w="3259" w:type="dxa"/>
            <w:tcBorders>
              <w:top w:val="single" w:sz="4" w:space="0" w:color="000000"/>
              <w:left w:val="single" w:sz="4" w:space="0" w:color="000000"/>
              <w:bottom w:val="single" w:sz="4" w:space="0" w:color="000000"/>
            </w:tcBorders>
          </w:tcPr>
          <w:p w14:paraId="07454AC0" w14:textId="77777777" w:rsidR="00FE62E6" w:rsidRPr="006716F7" w:rsidRDefault="00FE62E6" w:rsidP="00AE39D6">
            <w:pPr>
              <w:suppressAutoHyphens/>
              <w:snapToGrid w:val="0"/>
              <w:rPr>
                <w:rFonts w:ascii="Arial" w:hAnsi="Arial" w:cs="Arial"/>
                <w:lang w:eastAsia="ar-SA"/>
              </w:rPr>
            </w:pPr>
          </w:p>
        </w:tc>
        <w:tc>
          <w:tcPr>
            <w:tcW w:w="3300" w:type="dxa"/>
            <w:tcBorders>
              <w:top w:val="single" w:sz="4" w:space="0" w:color="000000"/>
              <w:left w:val="single" w:sz="4" w:space="0" w:color="000000"/>
              <w:bottom w:val="single" w:sz="4" w:space="0" w:color="000000"/>
              <w:right w:val="single" w:sz="4" w:space="0" w:color="000000"/>
            </w:tcBorders>
          </w:tcPr>
          <w:p w14:paraId="08515DED" w14:textId="77777777" w:rsidR="00FE62E6" w:rsidRPr="006716F7" w:rsidRDefault="00FE62E6" w:rsidP="00AE39D6">
            <w:pPr>
              <w:suppressAutoHyphens/>
              <w:snapToGrid w:val="0"/>
              <w:rPr>
                <w:rFonts w:ascii="Arial" w:hAnsi="Arial" w:cs="Arial"/>
                <w:lang w:eastAsia="ar-SA"/>
              </w:rPr>
            </w:pPr>
          </w:p>
        </w:tc>
      </w:tr>
      <w:tr w:rsidR="00FE62E6" w:rsidRPr="00587C49" w14:paraId="39796A68" w14:textId="77777777">
        <w:tc>
          <w:tcPr>
            <w:tcW w:w="3259" w:type="dxa"/>
            <w:tcBorders>
              <w:top w:val="single" w:sz="4" w:space="0" w:color="000000"/>
              <w:left w:val="single" w:sz="4" w:space="0" w:color="000000"/>
              <w:bottom w:val="single" w:sz="4" w:space="0" w:color="000000"/>
            </w:tcBorders>
          </w:tcPr>
          <w:p w14:paraId="223BE37B" w14:textId="77777777" w:rsidR="00FE62E6" w:rsidRPr="006716F7" w:rsidRDefault="00FE62E6" w:rsidP="00AE39D6">
            <w:pPr>
              <w:suppressAutoHyphens/>
              <w:snapToGrid w:val="0"/>
              <w:rPr>
                <w:rFonts w:ascii="Arial" w:hAnsi="Arial" w:cs="Arial"/>
                <w:lang w:eastAsia="ar-SA"/>
              </w:rPr>
            </w:pPr>
          </w:p>
        </w:tc>
        <w:tc>
          <w:tcPr>
            <w:tcW w:w="3259" w:type="dxa"/>
            <w:tcBorders>
              <w:top w:val="single" w:sz="4" w:space="0" w:color="000000"/>
              <w:left w:val="single" w:sz="4" w:space="0" w:color="000000"/>
              <w:bottom w:val="single" w:sz="4" w:space="0" w:color="000000"/>
            </w:tcBorders>
          </w:tcPr>
          <w:p w14:paraId="6E929B08" w14:textId="77777777" w:rsidR="00FE62E6" w:rsidRPr="006716F7" w:rsidRDefault="00FE62E6" w:rsidP="00AE39D6">
            <w:pPr>
              <w:suppressAutoHyphens/>
              <w:snapToGrid w:val="0"/>
              <w:rPr>
                <w:rFonts w:ascii="Arial" w:hAnsi="Arial" w:cs="Arial"/>
                <w:lang w:eastAsia="ar-SA"/>
              </w:rPr>
            </w:pPr>
          </w:p>
        </w:tc>
        <w:tc>
          <w:tcPr>
            <w:tcW w:w="3300" w:type="dxa"/>
            <w:tcBorders>
              <w:top w:val="single" w:sz="4" w:space="0" w:color="000000"/>
              <w:left w:val="single" w:sz="4" w:space="0" w:color="000000"/>
              <w:bottom w:val="single" w:sz="4" w:space="0" w:color="000000"/>
              <w:right w:val="single" w:sz="4" w:space="0" w:color="000000"/>
            </w:tcBorders>
          </w:tcPr>
          <w:p w14:paraId="09526856" w14:textId="77777777" w:rsidR="00FE62E6" w:rsidRPr="006716F7" w:rsidRDefault="00FE62E6" w:rsidP="00AE39D6">
            <w:pPr>
              <w:suppressAutoHyphens/>
              <w:snapToGrid w:val="0"/>
              <w:rPr>
                <w:rFonts w:ascii="Arial" w:hAnsi="Arial" w:cs="Arial"/>
                <w:lang w:eastAsia="ar-SA"/>
              </w:rPr>
            </w:pPr>
          </w:p>
        </w:tc>
      </w:tr>
      <w:tr w:rsidR="00FE62E6" w:rsidRPr="00587C49" w14:paraId="5E89FF79" w14:textId="77777777">
        <w:tc>
          <w:tcPr>
            <w:tcW w:w="3259" w:type="dxa"/>
            <w:tcBorders>
              <w:top w:val="single" w:sz="4" w:space="0" w:color="000000"/>
              <w:left w:val="single" w:sz="4" w:space="0" w:color="000000"/>
              <w:bottom w:val="single" w:sz="4" w:space="0" w:color="000000"/>
            </w:tcBorders>
          </w:tcPr>
          <w:p w14:paraId="01F3F658" w14:textId="77777777" w:rsidR="00FE62E6" w:rsidRPr="006716F7" w:rsidRDefault="00FE62E6" w:rsidP="00AE39D6">
            <w:pPr>
              <w:suppressAutoHyphens/>
              <w:snapToGrid w:val="0"/>
              <w:rPr>
                <w:rFonts w:ascii="Arial" w:hAnsi="Arial" w:cs="Arial"/>
                <w:lang w:eastAsia="ar-SA"/>
              </w:rPr>
            </w:pPr>
          </w:p>
        </w:tc>
        <w:tc>
          <w:tcPr>
            <w:tcW w:w="3259" w:type="dxa"/>
            <w:tcBorders>
              <w:top w:val="single" w:sz="4" w:space="0" w:color="000000"/>
              <w:left w:val="single" w:sz="4" w:space="0" w:color="000000"/>
              <w:bottom w:val="single" w:sz="4" w:space="0" w:color="000000"/>
            </w:tcBorders>
          </w:tcPr>
          <w:p w14:paraId="073E4A4A" w14:textId="77777777" w:rsidR="00FE62E6" w:rsidRPr="006716F7" w:rsidRDefault="00FE62E6" w:rsidP="00AE39D6">
            <w:pPr>
              <w:suppressAutoHyphens/>
              <w:snapToGrid w:val="0"/>
              <w:rPr>
                <w:rFonts w:ascii="Arial" w:hAnsi="Arial" w:cs="Arial"/>
                <w:lang w:eastAsia="ar-SA"/>
              </w:rPr>
            </w:pPr>
          </w:p>
        </w:tc>
        <w:tc>
          <w:tcPr>
            <w:tcW w:w="3300" w:type="dxa"/>
            <w:tcBorders>
              <w:top w:val="single" w:sz="4" w:space="0" w:color="000000"/>
              <w:left w:val="single" w:sz="4" w:space="0" w:color="000000"/>
              <w:bottom w:val="single" w:sz="4" w:space="0" w:color="000000"/>
              <w:right w:val="single" w:sz="4" w:space="0" w:color="000000"/>
            </w:tcBorders>
          </w:tcPr>
          <w:p w14:paraId="7BB4B4D3" w14:textId="77777777" w:rsidR="00FE62E6" w:rsidRPr="006716F7" w:rsidRDefault="00FE62E6" w:rsidP="00AE39D6">
            <w:pPr>
              <w:suppressAutoHyphens/>
              <w:snapToGrid w:val="0"/>
              <w:rPr>
                <w:rFonts w:ascii="Arial" w:hAnsi="Arial" w:cs="Arial"/>
                <w:lang w:eastAsia="ar-SA"/>
              </w:rPr>
            </w:pPr>
          </w:p>
        </w:tc>
      </w:tr>
      <w:tr w:rsidR="004B5E1F" w:rsidRPr="00587C49" w14:paraId="2AB02BF7" w14:textId="77777777">
        <w:tc>
          <w:tcPr>
            <w:tcW w:w="3259" w:type="dxa"/>
            <w:tcBorders>
              <w:top w:val="single" w:sz="4" w:space="0" w:color="000000"/>
              <w:left w:val="single" w:sz="4" w:space="0" w:color="000000"/>
              <w:bottom w:val="single" w:sz="4" w:space="0" w:color="000000"/>
            </w:tcBorders>
          </w:tcPr>
          <w:p w14:paraId="6F1AA709" w14:textId="77777777" w:rsidR="004B5E1F" w:rsidRPr="006716F7" w:rsidRDefault="004B5E1F" w:rsidP="00AE39D6">
            <w:pPr>
              <w:suppressAutoHyphens/>
              <w:snapToGrid w:val="0"/>
              <w:rPr>
                <w:rFonts w:ascii="Arial" w:hAnsi="Arial" w:cs="Arial"/>
                <w:lang w:eastAsia="ar-SA"/>
              </w:rPr>
            </w:pPr>
          </w:p>
        </w:tc>
        <w:tc>
          <w:tcPr>
            <w:tcW w:w="3259" w:type="dxa"/>
            <w:tcBorders>
              <w:top w:val="single" w:sz="4" w:space="0" w:color="000000"/>
              <w:left w:val="single" w:sz="4" w:space="0" w:color="000000"/>
              <w:bottom w:val="single" w:sz="4" w:space="0" w:color="000000"/>
            </w:tcBorders>
          </w:tcPr>
          <w:p w14:paraId="6C86FB8E" w14:textId="77777777" w:rsidR="004B5E1F" w:rsidRPr="006716F7" w:rsidRDefault="004B5E1F" w:rsidP="00AE39D6">
            <w:pPr>
              <w:suppressAutoHyphens/>
              <w:snapToGrid w:val="0"/>
              <w:rPr>
                <w:rFonts w:ascii="Arial" w:hAnsi="Arial" w:cs="Arial"/>
                <w:lang w:eastAsia="ar-SA"/>
              </w:rPr>
            </w:pPr>
          </w:p>
        </w:tc>
        <w:tc>
          <w:tcPr>
            <w:tcW w:w="3300" w:type="dxa"/>
            <w:tcBorders>
              <w:top w:val="single" w:sz="4" w:space="0" w:color="000000"/>
              <w:left w:val="single" w:sz="4" w:space="0" w:color="000000"/>
              <w:bottom w:val="single" w:sz="4" w:space="0" w:color="000000"/>
              <w:right w:val="single" w:sz="4" w:space="0" w:color="000000"/>
            </w:tcBorders>
          </w:tcPr>
          <w:p w14:paraId="116D5706" w14:textId="77777777" w:rsidR="004B5E1F" w:rsidRPr="006716F7" w:rsidRDefault="004B5E1F" w:rsidP="00AE39D6">
            <w:pPr>
              <w:suppressAutoHyphens/>
              <w:snapToGrid w:val="0"/>
              <w:rPr>
                <w:rFonts w:ascii="Arial" w:hAnsi="Arial" w:cs="Arial"/>
                <w:lang w:eastAsia="ar-SA"/>
              </w:rPr>
            </w:pPr>
          </w:p>
        </w:tc>
      </w:tr>
      <w:tr w:rsidR="004B5E1F" w:rsidRPr="00587C49" w14:paraId="077D4D0E" w14:textId="77777777">
        <w:tc>
          <w:tcPr>
            <w:tcW w:w="3259" w:type="dxa"/>
            <w:tcBorders>
              <w:top w:val="single" w:sz="4" w:space="0" w:color="000000"/>
              <w:left w:val="single" w:sz="4" w:space="0" w:color="000000"/>
              <w:bottom w:val="single" w:sz="4" w:space="0" w:color="000000"/>
            </w:tcBorders>
          </w:tcPr>
          <w:p w14:paraId="439371B4" w14:textId="77777777" w:rsidR="004B5E1F" w:rsidRPr="006716F7" w:rsidRDefault="004B5E1F" w:rsidP="00AE39D6">
            <w:pPr>
              <w:suppressAutoHyphens/>
              <w:snapToGrid w:val="0"/>
              <w:rPr>
                <w:rFonts w:ascii="Arial" w:hAnsi="Arial" w:cs="Arial"/>
                <w:lang w:eastAsia="ar-SA"/>
              </w:rPr>
            </w:pPr>
          </w:p>
        </w:tc>
        <w:tc>
          <w:tcPr>
            <w:tcW w:w="3259" w:type="dxa"/>
            <w:tcBorders>
              <w:top w:val="single" w:sz="4" w:space="0" w:color="000000"/>
              <w:left w:val="single" w:sz="4" w:space="0" w:color="000000"/>
              <w:bottom w:val="single" w:sz="4" w:space="0" w:color="000000"/>
            </w:tcBorders>
          </w:tcPr>
          <w:p w14:paraId="0A7DF177" w14:textId="77777777" w:rsidR="004B5E1F" w:rsidRPr="006716F7" w:rsidRDefault="004B5E1F" w:rsidP="00AE39D6">
            <w:pPr>
              <w:suppressAutoHyphens/>
              <w:snapToGrid w:val="0"/>
              <w:rPr>
                <w:rFonts w:ascii="Arial" w:hAnsi="Arial" w:cs="Arial"/>
                <w:lang w:eastAsia="ar-SA"/>
              </w:rPr>
            </w:pPr>
          </w:p>
        </w:tc>
        <w:tc>
          <w:tcPr>
            <w:tcW w:w="3300" w:type="dxa"/>
            <w:tcBorders>
              <w:top w:val="single" w:sz="4" w:space="0" w:color="000000"/>
              <w:left w:val="single" w:sz="4" w:space="0" w:color="000000"/>
              <w:bottom w:val="single" w:sz="4" w:space="0" w:color="000000"/>
              <w:right w:val="single" w:sz="4" w:space="0" w:color="000000"/>
            </w:tcBorders>
          </w:tcPr>
          <w:p w14:paraId="1CA52B5D" w14:textId="77777777" w:rsidR="004B5E1F" w:rsidRPr="006716F7" w:rsidRDefault="004B5E1F" w:rsidP="00AE39D6">
            <w:pPr>
              <w:suppressAutoHyphens/>
              <w:snapToGrid w:val="0"/>
              <w:rPr>
                <w:rFonts w:ascii="Arial" w:hAnsi="Arial" w:cs="Arial"/>
                <w:lang w:eastAsia="ar-SA"/>
              </w:rPr>
            </w:pPr>
          </w:p>
        </w:tc>
      </w:tr>
      <w:tr w:rsidR="004B5E1F" w:rsidRPr="00587C49" w14:paraId="0F9C617B" w14:textId="77777777">
        <w:tc>
          <w:tcPr>
            <w:tcW w:w="3259" w:type="dxa"/>
            <w:tcBorders>
              <w:top w:val="single" w:sz="4" w:space="0" w:color="000000"/>
              <w:left w:val="single" w:sz="4" w:space="0" w:color="000000"/>
              <w:bottom w:val="single" w:sz="4" w:space="0" w:color="000000"/>
            </w:tcBorders>
          </w:tcPr>
          <w:p w14:paraId="6D01C363" w14:textId="77777777" w:rsidR="004B5E1F" w:rsidRPr="006716F7" w:rsidRDefault="004B5E1F" w:rsidP="00AE39D6">
            <w:pPr>
              <w:suppressAutoHyphens/>
              <w:snapToGrid w:val="0"/>
              <w:rPr>
                <w:rFonts w:ascii="Arial" w:hAnsi="Arial" w:cs="Arial"/>
                <w:lang w:eastAsia="ar-SA"/>
              </w:rPr>
            </w:pPr>
          </w:p>
        </w:tc>
        <w:tc>
          <w:tcPr>
            <w:tcW w:w="3259" w:type="dxa"/>
            <w:tcBorders>
              <w:top w:val="single" w:sz="4" w:space="0" w:color="000000"/>
              <w:left w:val="single" w:sz="4" w:space="0" w:color="000000"/>
              <w:bottom w:val="single" w:sz="4" w:space="0" w:color="000000"/>
            </w:tcBorders>
          </w:tcPr>
          <w:p w14:paraId="77B19ABB" w14:textId="77777777" w:rsidR="004B5E1F" w:rsidRPr="006716F7" w:rsidRDefault="004B5E1F" w:rsidP="00AE39D6">
            <w:pPr>
              <w:suppressAutoHyphens/>
              <w:snapToGrid w:val="0"/>
              <w:rPr>
                <w:rFonts w:ascii="Arial" w:hAnsi="Arial" w:cs="Arial"/>
                <w:lang w:eastAsia="ar-SA"/>
              </w:rPr>
            </w:pPr>
          </w:p>
        </w:tc>
        <w:tc>
          <w:tcPr>
            <w:tcW w:w="3300" w:type="dxa"/>
            <w:tcBorders>
              <w:top w:val="single" w:sz="4" w:space="0" w:color="000000"/>
              <w:left w:val="single" w:sz="4" w:space="0" w:color="000000"/>
              <w:bottom w:val="single" w:sz="4" w:space="0" w:color="000000"/>
              <w:right w:val="single" w:sz="4" w:space="0" w:color="000000"/>
            </w:tcBorders>
          </w:tcPr>
          <w:p w14:paraId="7389FC2E" w14:textId="77777777" w:rsidR="004B5E1F" w:rsidRPr="006716F7" w:rsidRDefault="004B5E1F" w:rsidP="00AE39D6">
            <w:pPr>
              <w:suppressAutoHyphens/>
              <w:snapToGrid w:val="0"/>
              <w:rPr>
                <w:rFonts w:ascii="Arial" w:hAnsi="Arial" w:cs="Arial"/>
                <w:lang w:eastAsia="ar-SA"/>
              </w:rPr>
            </w:pPr>
          </w:p>
        </w:tc>
      </w:tr>
      <w:tr w:rsidR="004B5E1F" w:rsidRPr="00587C49" w14:paraId="0099A5EE" w14:textId="77777777">
        <w:tc>
          <w:tcPr>
            <w:tcW w:w="3259" w:type="dxa"/>
            <w:tcBorders>
              <w:top w:val="single" w:sz="4" w:space="0" w:color="000000"/>
              <w:left w:val="single" w:sz="4" w:space="0" w:color="000000"/>
              <w:bottom w:val="single" w:sz="4" w:space="0" w:color="000000"/>
            </w:tcBorders>
          </w:tcPr>
          <w:p w14:paraId="7D546D64" w14:textId="77777777" w:rsidR="004B5E1F" w:rsidRPr="006716F7" w:rsidRDefault="004B5E1F" w:rsidP="00AE39D6">
            <w:pPr>
              <w:suppressAutoHyphens/>
              <w:snapToGrid w:val="0"/>
              <w:rPr>
                <w:rFonts w:ascii="Arial" w:hAnsi="Arial" w:cs="Arial"/>
                <w:lang w:eastAsia="ar-SA"/>
              </w:rPr>
            </w:pPr>
          </w:p>
        </w:tc>
        <w:tc>
          <w:tcPr>
            <w:tcW w:w="3259" w:type="dxa"/>
            <w:tcBorders>
              <w:top w:val="single" w:sz="4" w:space="0" w:color="000000"/>
              <w:left w:val="single" w:sz="4" w:space="0" w:color="000000"/>
              <w:bottom w:val="single" w:sz="4" w:space="0" w:color="000000"/>
            </w:tcBorders>
          </w:tcPr>
          <w:p w14:paraId="2AF5A0FF" w14:textId="77777777" w:rsidR="004B5E1F" w:rsidRPr="006716F7" w:rsidRDefault="004B5E1F" w:rsidP="00AE39D6">
            <w:pPr>
              <w:suppressAutoHyphens/>
              <w:snapToGrid w:val="0"/>
              <w:rPr>
                <w:rFonts w:ascii="Arial" w:hAnsi="Arial" w:cs="Arial"/>
                <w:lang w:eastAsia="ar-SA"/>
              </w:rPr>
            </w:pPr>
          </w:p>
        </w:tc>
        <w:tc>
          <w:tcPr>
            <w:tcW w:w="3300" w:type="dxa"/>
            <w:tcBorders>
              <w:top w:val="single" w:sz="4" w:space="0" w:color="000000"/>
              <w:left w:val="single" w:sz="4" w:space="0" w:color="000000"/>
              <w:bottom w:val="single" w:sz="4" w:space="0" w:color="000000"/>
              <w:right w:val="single" w:sz="4" w:space="0" w:color="000000"/>
            </w:tcBorders>
          </w:tcPr>
          <w:p w14:paraId="2C2E204B" w14:textId="77777777" w:rsidR="004B5E1F" w:rsidRPr="006716F7" w:rsidRDefault="004B5E1F" w:rsidP="00AE39D6">
            <w:pPr>
              <w:suppressAutoHyphens/>
              <w:snapToGrid w:val="0"/>
              <w:rPr>
                <w:rFonts w:ascii="Arial" w:hAnsi="Arial" w:cs="Arial"/>
                <w:lang w:eastAsia="ar-SA"/>
              </w:rPr>
            </w:pPr>
          </w:p>
        </w:tc>
      </w:tr>
      <w:tr w:rsidR="004B5E1F" w:rsidRPr="00587C49" w14:paraId="08153650" w14:textId="77777777">
        <w:tc>
          <w:tcPr>
            <w:tcW w:w="3259" w:type="dxa"/>
            <w:tcBorders>
              <w:top w:val="single" w:sz="4" w:space="0" w:color="000000"/>
              <w:left w:val="single" w:sz="4" w:space="0" w:color="000000"/>
              <w:bottom w:val="single" w:sz="4" w:space="0" w:color="000000"/>
            </w:tcBorders>
          </w:tcPr>
          <w:p w14:paraId="217F5648" w14:textId="77777777" w:rsidR="004B5E1F" w:rsidRPr="006716F7" w:rsidRDefault="004B5E1F" w:rsidP="00AE39D6">
            <w:pPr>
              <w:suppressAutoHyphens/>
              <w:snapToGrid w:val="0"/>
              <w:rPr>
                <w:rFonts w:ascii="Arial" w:hAnsi="Arial" w:cs="Arial"/>
                <w:lang w:eastAsia="ar-SA"/>
              </w:rPr>
            </w:pPr>
          </w:p>
        </w:tc>
        <w:tc>
          <w:tcPr>
            <w:tcW w:w="3259" w:type="dxa"/>
            <w:tcBorders>
              <w:top w:val="single" w:sz="4" w:space="0" w:color="000000"/>
              <w:left w:val="single" w:sz="4" w:space="0" w:color="000000"/>
              <w:bottom w:val="single" w:sz="4" w:space="0" w:color="000000"/>
            </w:tcBorders>
          </w:tcPr>
          <w:p w14:paraId="2D1DD230" w14:textId="77777777" w:rsidR="004B5E1F" w:rsidRPr="006716F7" w:rsidRDefault="004B5E1F" w:rsidP="00AE39D6">
            <w:pPr>
              <w:suppressAutoHyphens/>
              <w:snapToGrid w:val="0"/>
              <w:rPr>
                <w:rFonts w:ascii="Arial" w:hAnsi="Arial" w:cs="Arial"/>
                <w:lang w:eastAsia="ar-SA"/>
              </w:rPr>
            </w:pPr>
          </w:p>
        </w:tc>
        <w:tc>
          <w:tcPr>
            <w:tcW w:w="3300" w:type="dxa"/>
            <w:tcBorders>
              <w:top w:val="single" w:sz="4" w:space="0" w:color="000000"/>
              <w:left w:val="single" w:sz="4" w:space="0" w:color="000000"/>
              <w:bottom w:val="single" w:sz="4" w:space="0" w:color="000000"/>
              <w:right w:val="single" w:sz="4" w:space="0" w:color="000000"/>
            </w:tcBorders>
          </w:tcPr>
          <w:p w14:paraId="6C154C18" w14:textId="77777777" w:rsidR="004B5E1F" w:rsidRPr="006716F7" w:rsidRDefault="004B5E1F" w:rsidP="00AE39D6">
            <w:pPr>
              <w:suppressAutoHyphens/>
              <w:snapToGrid w:val="0"/>
              <w:rPr>
                <w:rFonts w:ascii="Arial" w:hAnsi="Arial" w:cs="Arial"/>
                <w:lang w:eastAsia="ar-SA"/>
              </w:rPr>
            </w:pPr>
          </w:p>
        </w:tc>
      </w:tr>
      <w:tr w:rsidR="004B5E1F" w:rsidRPr="00587C49" w14:paraId="31B52FCC" w14:textId="77777777">
        <w:tc>
          <w:tcPr>
            <w:tcW w:w="3259" w:type="dxa"/>
            <w:tcBorders>
              <w:top w:val="single" w:sz="4" w:space="0" w:color="000000"/>
              <w:left w:val="single" w:sz="4" w:space="0" w:color="000000"/>
              <w:bottom w:val="single" w:sz="4" w:space="0" w:color="000000"/>
            </w:tcBorders>
          </w:tcPr>
          <w:p w14:paraId="30D1410D" w14:textId="77777777" w:rsidR="004B5E1F" w:rsidRPr="006716F7" w:rsidRDefault="004B5E1F" w:rsidP="00AE39D6">
            <w:pPr>
              <w:suppressAutoHyphens/>
              <w:snapToGrid w:val="0"/>
              <w:rPr>
                <w:rFonts w:ascii="Arial" w:hAnsi="Arial" w:cs="Arial"/>
                <w:lang w:eastAsia="ar-SA"/>
              </w:rPr>
            </w:pPr>
          </w:p>
        </w:tc>
        <w:tc>
          <w:tcPr>
            <w:tcW w:w="3259" w:type="dxa"/>
            <w:tcBorders>
              <w:top w:val="single" w:sz="4" w:space="0" w:color="000000"/>
              <w:left w:val="single" w:sz="4" w:space="0" w:color="000000"/>
              <w:bottom w:val="single" w:sz="4" w:space="0" w:color="000000"/>
            </w:tcBorders>
          </w:tcPr>
          <w:p w14:paraId="66B96D15" w14:textId="77777777" w:rsidR="004B5E1F" w:rsidRPr="006716F7" w:rsidRDefault="004B5E1F" w:rsidP="00AE39D6">
            <w:pPr>
              <w:suppressAutoHyphens/>
              <w:snapToGrid w:val="0"/>
              <w:rPr>
                <w:rFonts w:ascii="Arial" w:hAnsi="Arial" w:cs="Arial"/>
                <w:lang w:eastAsia="ar-SA"/>
              </w:rPr>
            </w:pPr>
          </w:p>
        </w:tc>
        <w:tc>
          <w:tcPr>
            <w:tcW w:w="3300" w:type="dxa"/>
            <w:tcBorders>
              <w:top w:val="single" w:sz="4" w:space="0" w:color="000000"/>
              <w:left w:val="single" w:sz="4" w:space="0" w:color="000000"/>
              <w:bottom w:val="single" w:sz="4" w:space="0" w:color="000000"/>
              <w:right w:val="single" w:sz="4" w:space="0" w:color="000000"/>
            </w:tcBorders>
          </w:tcPr>
          <w:p w14:paraId="729AA4E7" w14:textId="77777777" w:rsidR="004B5E1F" w:rsidRPr="006716F7" w:rsidRDefault="004B5E1F" w:rsidP="00AE39D6">
            <w:pPr>
              <w:suppressAutoHyphens/>
              <w:snapToGrid w:val="0"/>
              <w:rPr>
                <w:rFonts w:ascii="Arial" w:hAnsi="Arial" w:cs="Arial"/>
                <w:lang w:eastAsia="ar-SA"/>
              </w:rPr>
            </w:pPr>
          </w:p>
        </w:tc>
      </w:tr>
      <w:tr w:rsidR="004B5E1F" w:rsidRPr="00587C49" w14:paraId="0A529E92" w14:textId="77777777">
        <w:tc>
          <w:tcPr>
            <w:tcW w:w="3259" w:type="dxa"/>
            <w:tcBorders>
              <w:top w:val="single" w:sz="4" w:space="0" w:color="000000"/>
              <w:left w:val="single" w:sz="4" w:space="0" w:color="000000"/>
              <w:bottom w:val="single" w:sz="4" w:space="0" w:color="000000"/>
            </w:tcBorders>
          </w:tcPr>
          <w:p w14:paraId="0EF784F2" w14:textId="77777777" w:rsidR="004B5E1F" w:rsidRPr="006716F7" w:rsidRDefault="004B5E1F" w:rsidP="00AE39D6">
            <w:pPr>
              <w:suppressAutoHyphens/>
              <w:snapToGrid w:val="0"/>
              <w:rPr>
                <w:rFonts w:ascii="Arial" w:hAnsi="Arial" w:cs="Arial"/>
                <w:lang w:eastAsia="ar-SA"/>
              </w:rPr>
            </w:pPr>
          </w:p>
        </w:tc>
        <w:tc>
          <w:tcPr>
            <w:tcW w:w="3259" w:type="dxa"/>
            <w:tcBorders>
              <w:top w:val="single" w:sz="4" w:space="0" w:color="000000"/>
              <w:left w:val="single" w:sz="4" w:space="0" w:color="000000"/>
              <w:bottom w:val="single" w:sz="4" w:space="0" w:color="000000"/>
            </w:tcBorders>
          </w:tcPr>
          <w:p w14:paraId="48B3F79A" w14:textId="77777777" w:rsidR="004B5E1F" w:rsidRPr="006716F7" w:rsidRDefault="004B5E1F" w:rsidP="00AE39D6">
            <w:pPr>
              <w:suppressAutoHyphens/>
              <w:snapToGrid w:val="0"/>
              <w:rPr>
                <w:rFonts w:ascii="Arial" w:hAnsi="Arial" w:cs="Arial"/>
                <w:lang w:eastAsia="ar-SA"/>
              </w:rPr>
            </w:pPr>
          </w:p>
        </w:tc>
        <w:tc>
          <w:tcPr>
            <w:tcW w:w="3300" w:type="dxa"/>
            <w:tcBorders>
              <w:top w:val="single" w:sz="4" w:space="0" w:color="000000"/>
              <w:left w:val="single" w:sz="4" w:space="0" w:color="000000"/>
              <w:bottom w:val="single" w:sz="4" w:space="0" w:color="000000"/>
              <w:right w:val="single" w:sz="4" w:space="0" w:color="000000"/>
            </w:tcBorders>
          </w:tcPr>
          <w:p w14:paraId="3B2EB7EC" w14:textId="77777777" w:rsidR="004B5E1F" w:rsidRPr="006716F7" w:rsidRDefault="004B5E1F" w:rsidP="00AE39D6">
            <w:pPr>
              <w:suppressAutoHyphens/>
              <w:snapToGrid w:val="0"/>
              <w:rPr>
                <w:rFonts w:ascii="Arial" w:hAnsi="Arial" w:cs="Arial"/>
                <w:lang w:eastAsia="ar-SA"/>
              </w:rPr>
            </w:pPr>
          </w:p>
        </w:tc>
      </w:tr>
    </w:tbl>
    <w:p w14:paraId="1E9A059B" w14:textId="77777777" w:rsidR="00FE62E6" w:rsidRPr="006716F7" w:rsidRDefault="00FE62E6" w:rsidP="00FE62E6">
      <w:pPr>
        <w:suppressAutoHyphens/>
        <w:rPr>
          <w:rFonts w:ascii="Arial" w:hAnsi="Arial" w:cs="Arial"/>
          <w:lang w:eastAsia="ar-SA"/>
        </w:rPr>
      </w:pPr>
    </w:p>
    <w:p w14:paraId="15D5D87D" w14:textId="77777777" w:rsidR="00FE62E6" w:rsidRDefault="00FE62E6" w:rsidP="00FE62E6">
      <w:pPr>
        <w:suppressAutoHyphens/>
        <w:jc w:val="both"/>
        <w:rPr>
          <w:rFonts w:ascii="Arial" w:hAnsi="Arial" w:cs="Arial"/>
          <w:lang w:eastAsia="ar-SA"/>
        </w:rPr>
      </w:pPr>
      <w:r w:rsidRPr="00150ACE">
        <w:rPr>
          <w:rFonts w:ascii="Arial" w:hAnsi="Arial" w:cs="Arial"/>
          <w:lang w:eastAsia="ar-SA"/>
        </w:rPr>
        <w:t>FIRMA DEI GENITORI</w:t>
      </w:r>
    </w:p>
    <w:p w14:paraId="47DEEA55" w14:textId="77777777" w:rsidR="00150ACE" w:rsidRDefault="00150ACE" w:rsidP="00FE62E6">
      <w:pPr>
        <w:suppressAutoHyphens/>
        <w:jc w:val="both"/>
        <w:rPr>
          <w:rFonts w:ascii="Arial" w:hAnsi="Arial" w:cs="Arial"/>
          <w:lang w:eastAsia="ar-SA"/>
        </w:rPr>
      </w:pPr>
    </w:p>
    <w:p w14:paraId="4DD09E30" w14:textId="77777777" w:rsidR="00150ACE" w:rsidRDefault="00150ACE" w:rsidP="00FE62E6">
      <w:pPr>
        <w:suppressAutoHyphens/>
        <w:jc w:val="both"/>
        <w:rPr>
          <w:rFonts w:ascii="Arial" w:hAnsi="Arial" w:cs="Arial"/>
          <w:lang w:eastAsia="ar-SA"/>
        </w:rPr>
      </w:pPr>
      <w:r>
        <w:rPr>
          <w:rFonts w:ascii="Arial" w:hAnsi="Arial" w:cs="Arial"/>
          <w:lang w:eastAsia="ar-SA"/>
        </w:rPr>
        <w:t>________________________________</w:t>
      </w:r>
    </w:p>
    <w:p w14:paraId="57517313" w14:textId="77777777" w:rsidR="00150ACE" w:rsidRDefault="00150ACE" w:rsidP="00FE62E6">
      <w:pPr>
        <w:suppressAutoHyphens/>
        <w:jc w:val="both"/>
        <w:rPr>
          <w:rFonts w:ascii="Arial" w:hAnsi="Arial" w:cs="Arial"/>
          <w:lang w:eastAsia="ar-SA"/>
        </w:rPr>
      </w:pPr>
    </w:p>
    <w:p w14:paraId="6AB87F5C" w14:textId="77777777" w:rsidR="00150ACE" w:rsidRDefault="00150ACE" w:rsidP="00FE62E6">
      <w:pPr>
        <w:suppressAutoHyphens/>
        <w:jc w:val="both"/>
        <w:rPr>
          <w:rFonts w:ascii="Arial" w:hAnsi="Arial" w:cs="Arial"/>
          <w:lang w:eastAsia="ar-SA"/>
        </w:rPr>
      </w:pPr>
      <w:r>
        <w:rPr>
          <w:rFonts w:ascii="Arial" w:hAnsi="Arial" w:cs="Arial"/>
          <w:lang w:eastAsia="ar-SA"/>
        </w:rPr>
        <w:t>________________________________</w:t>
      </w:r>
    </w:p>
    <w:p w14:paraId="42FAD5FF" w14:textId="77777777" w:rsidR="00150ACE" w:rsidRDefault="00150ACE" w:rsidP="00FE62E6">
      <w:pPr>
        <w:suppressAutoHyphens/>
        <w:jc w:val="both"/>
        <w:rPr>
          <w:rFonts w:ascii="Arial" w:hAnsi="Arial" w:cs="Arial"/>
          <w:lang w:eastAsia="ar-SA"/>
        </w:rPr>
      </w:pPr>
    </w:p>
    <w:p w14:paraId="2BF06EDB" w14:textId="77777777" w:rsidR="00FA3B93" w:rsidRDefault="00FA3B93" w:rsidP="00FE62E6">
      <w:pPr>
        <w:suppressAutoHyphens/>
        <w:jc w:val="both"/>
        <w:rPr>
          <w:rFonts w:ascii="Arial" w:hAnsi="Arial" w:cs="Arial"/>
          <w:lang w:eastAsia="ar-SA"/>
        </w:rPr>
      </w:pPr>
    </w:p>
    <w:p w14:paraId="41D98B85" w14:textId="77777777" w:rsidR="00150ACE" w:rsidRPr="00150ACE" w:rsidRDefault="00150ACE" w:rsidP="00FE62E6">
      <w:pPr>
        <w:suppressAutoHyphens/>
        <w:jc w:val="both"/>
        <w:rPr>
          <w:rFonts w:ascii="Arial" w:hAnsi="Arial" w:cs="Arial"/>
          <w:lang w:eastAsia="ar-SA"/>
        </w:rPr>
      </w:pPr>
      <w:r>
        <w:rPr>
          <w:rFonts w:ascii="Arial" w:hAnsi="Arial" w:cs="Arial"/>
          <w:lang w:eastAsia="ar-SA"/>
        </w:rPr>
        <w:t>DATA= ________________________________________</w:t>
      </w:r>
    </w:p>
    <w:p w14:paraId="51CA3D7D" w14:textId="77777777" w:rsidR="00150ACE" w:rsidRDefault="00150ACE" w:rsidP="00FE62E6">
      <w:pPr>
        <w:suppressAutoHyphens/>
        <w:spacing w:line="216" w:lineRule="auto"/>
        <w:ind w:left="4956" w:firstLine="708"/>
        <w:rPr>
          <w:rFonts w:ascii="Arial" w:hAnsi="Arial" w:cs="Arial"/>
          <w:lang w:eastAsia="ar-SA"/>
        </w:rPr>
      </w:pPr>
    </w:p>
    <w:p w14:paraId="56A5CBE3" w14:textId="77777777" w:rsidR="00150ACE" w:rsidRDefault="00150ACE" w:rsidP="00FE62E6">
      <w:pPr>
        <w:suppressAutoHyphens/>
        <w:spacing w:line="216" w:lineRule="auto"/>
        <w:ind w:left="4956" w:firstLine="708"/>
        <w:rPr>
          <w:rFonts w:ascii="Arial" w:hAnsi="Arial" w:cs="Arial"/>
          <w:lang w:eastAsia="ar-SA"/>
        </w:rPr>
      </w:pPr>
    </w:p>
    <w:p w14:paraId="318B9763" w14:textId="77777777" w:rsidR="00FE62E6" w:rsidRDefault="00FE62E6" w:rsidP="00FE62E6">
      <w:pPr>
        <w:suppressAutoHyphens/>
        <w:spacing w:line="216" w:lineRule="auto"/>
        <w:ind w:left="4956" w:firstLine="708"/>
        <w:rPr>
          <w:rFonts w:ascii="Arial" w:hAnsi="Arial" w:cs="Arial"/>
          <w:lang w:eastAsia="ar-SA"/>
        </w:rPr>
      </w:pPr>
      <w:r w:rsidRPr="00150ACE">
        <w:rPr>
          <w:rFonts w:ascii="Arial" w:hAnsi="Arial" w:cs="Arial"/>
          <w:lang w:eastAsia="ar-SA"/>
        </w:rPr>
        <w:t>IL DIRIGENTE SCOLASTICO</w:t>
      </w:r>
      <w:r w:rsidRPr="00150ACE">
        <w:rPr>
          <w:rFonts w:ascii="Arial" w:hAnsi="Arial" w:cs="Arial"/>
          <w:lang w:eastAsia="ar-SA"/>
        </w:rPr>
        <w:tab/>
      </w:r>
    </w:p>
    <w:p w14:paraId="533B7539" w14:textId="77777777" w:rsidR="00150ACE" w:rsidRDefault="00150ACE" w:rsidP="00FE62E6">
      <w:pPr>
        <w:suppressAutoHyphens/>
        <w:spacing w:line="216" w:lineRule="auto"/>
        <w:ind w:left="4956" w:firstLine="708"/>
        <w:rPr>
          <w:rFonts w:ascii="Arial" w:hAnsi="Arial" w:cs="Arial"/>
          <w:lang w:eastAsia="ar-SA"/>
        </w:rPr>
      </w:pPr>
      <w:r>
        <w:rPr>
          <w:rFonts w:ascii="Arial" w:hAnsi="Arial" w:cs="Arial"/>
          <w:lang w:eastAsia="ar-SA"/>
        </w:rPr>
        <w:t>(Prof. Pietro Vincenzo Gallo)</w:t>
      </w:r>
    </w:p>
    <w:p w14:paraId="2B0CF7C1" w14:textId="77777777" w:rsidR="00150ACE" w:rsidRDefault="00150ACE" w:rsidP="00FE62E6">
      <w:pPr>
        <w:suppressAutoHyphens/>
        <w:spacing w:line="216" w:lineRule="auto"/>
        <w:ind w:left="4956" w:firstLine="708"/>
        <w:rPr>
          <w:rFonts w:ascii="Arial" w:hAnsi="Arial" w:cs="Arial"/>
          <w:lang w:eastAsia="ar-SA"/>
        </w:rPr>
      </w:pPr>
    </w:p>
    <w:p w14:paraId="2B897E1B" w14:textId="77777777" w:rsidR="00150ACE" w:rsidRPr="00150ACE" w:rsidRDefault="00150ACE" w:rsidP="00FE62E6">
      <w:pPr>
        <w:suppressAutoHyphens/>
        <w:spacing w:line="216" w:lineRule="auto"/>
        <w:ind w:left="4956" w:firstLine="708"/>
        <w:rPr>
          <w:rFonts w:ascii="Arial" w:hAnsi="Arial" w:cs="Arial"/>
          <w:lang w:eastAsia="ar-SA"/>
        </w:rPr>
      </w:pPr>
      <w:r>
        <w:rPr>
          <w:rFonts w:ascii="Arial" w:hAnsi="Arial" w:cs="Arial"/>
          <w:lang w:eastAsia="ar-SA"/>
        </w:rPr>
        <w:t>_____________________________</w:t>
      </w:r>
    </w:p>
    <w:p w14:paraId="54B7A73A" w14:textId="77777777" w:rsidR="00FE62E6" w:rsidRPr="00150ACE" w:rsidRDefault="00FE62E6" w:rsidP="00FE62E6">
      <w:pPr>
        <w:widowControl w:val="0"/>
        <w:kinsoku w:val="0"/>
        <w:spacing w:before="120" w:line="360" w:lineRule="auto"/>
        <w:ind w:right="284"/>
        <w:jc w:val="both"/>
        <w:rPr>
          <w:rFonts w:ascii="Arial" w:hAnsi="Arial" w:cs="Arial"/>
          <w:lang w:eastAsia="ar-SA"/>
        </w:rPr>
      </w:pPr>
    </w:p>
    <w:sectPr w:rsidR="00FE62E6" w:rsidRPr="00150ACE" w:rsidSect="004B4AF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BA035" w14:textId="77777777" w:rsidR="00207BE0" w:rsidRDefault="00207BE0">
      <w:r>
        <w:separator/>
      </w:r>
    </w:p>
  </w:endnote>
  <w:endnote w:type="continuationSeparator" w:id="0">
    <w:p w14:paraId="6F9F8403" w14:textId="77777777" w:rsidR="00207BE0" w:rsidRDefault="00207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A8A88" w14:textId="77777777" w:rsidR="00AE39D6" w:rsidRDefault="00AE39D6">
    <w:pPr>
      <w:pStyle w:val="Pidipagina"/>
      <w:jc w:val="right"/>
    </w:pPr>
    <w:r>
      <w:fldChar w:fldCharType="begin"/>
    </w:r>
    <w:r>
      <w:instrText xml:space="preserve"> PAGE </w:instrText>
    </w:r>
    <w:r>
      <w:fldChar w:fldCharType="separate"/>
    </w:r>
    <w:r w:rsidR="00D23B65">
      <w:rPr>
        <w:noProof/>
      </w:rPr>
      <w:t>15</w:t>
    </w:r>
    <w:r>
      <w:rPr>
        <w:noProof/>
      </w:rPr>
      <w:fldChar w:fldCharType="end"/>
    </w:r>
  </w:p>
  <w:p w14:paraId="7A2173CC" w14:textId="77777777" w:rsidR="00AE39D6" w:rsidRDefault="00AE39D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74263" w14:textId="77777777" w:rsidR="00207BE0" w:rsidRDefault="00207BE0">
      <w:r>
        <w:separator/>
      </w:r>
    </w:p>
  </w:footnote>
  <w:footnote w:type="continuationSeparator" w:id="0">
    <w:p w14:paraId="0885D83F" w14:textId="77777777" w:rsidR="00207BE0" w:rsidRDefault="00207B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6"/>
    <w:lvl w:ilvl="0">
      <w:start w:val="1"/>
      <w:numFmt w:val="bullet"/>
      <w:lvlText w:val=""/>
      <w:lvlJc w:val="left"/>
      <w:pPr>
        <w:tabs>
          <w:tab w:val="num" w:pos="0"/>
        </w:tabs>
        <w:ind w:left="360" w:hanging="360"/>
      </w:pPr>
      <w:rPr>
        <w:rFonts w:ascii="Wingdings" w:hAnsi="Wingdings"/>
        <w:color w:val="auto"/>
      </w:rPr>
    </w:lvl>
  </w:abstractNum>
  <w:abstractNum w:abstractNumId="1" w15:restartNumberingAfterBreak="0">
    <w:nsid w:val="00000007"/>
    <w:multiLevelType w:val="singleLevel"/>
    <w:tmpl w:val="00000007"/>
    <w:name w:val="WW8Num12"/>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8"/>
    <w:multiLevelType w:val="singleLevel"/>
    <w:tmpl w:val="04100003"/>
    <w:lvl w:ilvl="0">
      <w:start w:val="1"/>
      <w:numFmt w:val="bullet"/>
      <w:lvlText w:val="o"/>
      <w:lvlJc w:val="left"/>
      <w:pPr>
        <w:ind w:left="720" w:hanging="360"/>
      </w:pPr>
      <w:rPr>
        <w:rFonts w:ascii="Courier New" w:hAnsi="Courier New" w:cs="Courier New" w:hint="default"/>
        <w:color w:val="auto"/>
      </w:rPr>
    </w:lvl>
  </w:abstractNum>
  <w:abstractNum w:abstractNumId="3" w15:restartNumberingAfterBreak="0">
    <w:nsid w:val="0000000B"/>
    <w:multiLevelType w:val="singleLevel"/>
    <w:tmpl w:val="0000000B"/>
    <w:lvl w:ilvl="0">
      <w:start w:val="1"/>
      <w:numFmt w:val="decimal"/>
      <w:lvlText w:val="D%1."/>
      <w:lvlJc w:val="left"/>
      <w:pPr>
        <w:tabs>
          <w:tab w:val="num" w:pos="0"/>
        </w:tabs>
        <w:ind w:left="720" w:hanging="360"/>
      </w:pPr>
    </w:lvl>
  </w:abstractNum>
  <w:abstractNum w:abstractNumId="4" w15:restartNumberingAfterBreak="0">
    <w:nsid w:val="0000000F"/>
    <w:multiLevelType w:val="singleLevel"/>
    <w:tmpl w:val="0000000F"/>
    <w:lvl w:ilvl="0">
      <w:start w:val="1"/>
      <w:numFmt w:val="bullet"/>
      <w:lvlText w:val="o"/>
      <w:lvlJc w:val="left"/>
      <w:pPr>
        <w:tabs>
          <w:tab w:val="num" w:pos="0"/>
        </w:tabs>
        <w:ind w:left="720" w:hanging="360"/>
      </w:pPr>
      <w:rPr>
        <w:rFonts w:ascii="Courier New" w:hAnsi="Courier New" w:cs="Courier New"/>
      </w:rPr>
    </w:lvl>
  </w:abstractNum>
  <w:abstractNum w:abstractNumId="5" w15:restartNumberingAfterBreak="0">
    <w:nsid w:val="0CAF4D53"/>
    <w:multiLevelType w:val="hybridMultilevel"/>
    <w:tmpl w:val="7F265BC4"/>
    <w:lvl w:ilvl="0" w:tplc="F160AF96">
      <w:start w:val="1"/>
      <w:numFmt w:val="bullet"/>
      <w:lvlText w:val=""/>
      <w:lvlJc w:val="left"/>
      <w:pPr>
        <w:ind w:left="777" w:hanging="360"/>
      </w:pPr>
      <w:rPr>
        <w:rFonts w:ascii="Symbol" w:hAnsi="Symbol" w:hint="default"/>
      </w:rPr>
    </w:lvl>
    <w:lvl w:ilvl="1" w:tplc="04100003" w:tentative="1">
      <w:start w:val="1"/>
      <w:numFmt w:val="bullet"/>
      <w:lvlText w:val="o"/>
      <w:lvlJc w:val="left"/>
      <w:pPr>
        <w:ind w:left="1497" w:hanging="360"/>
      </w:pPr>
      <w:rPr>
        <w:rFonts w:ascii="Courier New" w:hAnsi="Courier New" w:cs="Courier New" w:hint="default"/>
      </w:rPr>
    </w:lvl>
    <w:lvl w:ilvl="2" w:tplc="04100005" w:tentative="1">
      <w:start w:val="1"/>
      <w:numFmt w:val="bullet"/>
      <w:lvlText w:val=""/>
      <w:lvlJc w:val="left"/>
      <w:pPr>
        <w:ind w:left="2217" w:hanging="360"/>
      </w:pPr>
      <w:rPr>
        <w:rFonts w:ascii="Wingdings" w:hAnsi="Wingdings" w:hint="default"/>
      </w:rPr>
    </w:lvl>
    <w:lvl w:ilvl="3" w:tplc="04100001" w:tentative="1">
      <w:start w:val="1"/>
      <w:numFmt w:val="bullet"/>
      <w:lvlText w:val=""/>
      <w:lvlJc w:val="left"/>
      <w:pPr>
        <w:ind w:left="2937" w:hanging="360"/>
      </w:pPr>
      <w:rPr>
        <w:rFonts w:ascii="Symbol" w:hAnsi="Symbol" w:hint="default"/>
      </w:rPr>
    </w:lvl>
    <w:lvl w:ilvl="4" w:tplc="04100003" w:tentative="1">
      <w:start w:val="1"/>
      <w:numFmt w:val="bullet"/>
      <w:lvlText w:val="o"/>
      <w:lvlJc w:val="left"/>
      <w:pPr>
        <w:ind w:left="3657" w:hanging="360"/>
      </w:pPr>
      <w:rPr>
        <w:rFonts w:ascii="Courier New" w:hAnsi="Courier New" w:cs="Courier New" w:hint="default"/>
      </w:rPr>
    </w:lvl>
    <w:lvl w:ilvl="5" w:tplc="04100005" w:tentative="1">
      <w:start w:val="1"/>
      <w:numFmt w:val="bullet"/>
      <w:lvlText w:val=""/>
      <w:lvlJc w:val="left"/>
      <w:pPr>
        <w:ind w:left="4377" w:hanging="360"/>
      </w:pPr>
      <w:rPr>
        <w:rFonts w:ascii="Wingdings" w:hAnsi="Wingdings" w:hint="default"/>
      </w:rPr>
    </w:lvl>
    <w:lvl w:ilvl="6" w:tplc="04100001" w:tentative="1">
      <w:start w:val="1"/>
      <w:numFmt w:val="bullet"/>
      <w:lvlText w:val=""/>
      <w:lvlJc w:val="left"/>
      <w:pPr>
        <w:ind w:left="5097" w:hanging="360"/>
      </w:pPr>
      <w:rPr>
        <w:rFonts w:ascii="Symbol" w:hAnsi="Symbol" w:hint="default"/>
      </w:rPr>
    </w:lvl>
    <w:lvl w:ilvl="7" w:tplc="04100003" w:tentative="1">
      <w:start w:val="1"/>
      <w:numFmt w:val="bullet"/>
      <w:lvlText w:val="o"/>
      <w:lvlJc w:val="left"/>
      <w:pPr>
        <w:ind w:left="5817" w:hanging="360"/>
      </w:pPr>
      <w:rPr>
        <w:rFonts w:ascii="Courier New" w:hAnsi="Courier New" w:cs="Courier New" w:hint="default"/>
      </w:rPr>
    </w:lvl>
    <w:lvl w:ilvl="8" w:tplc="04100005" w:tentative="1">
      <w:start w:val="1"/>
      <w:numFmt w:val="bullet"/>
      <w:lvlText w:val=""/>
      <w:lvlJc w:val="left"/>
      <w:pPr>
        <w:ind w:left="6537" w:hanging="360"/>
      </w:pPr>
      <w:rPr>
        <w:rFonts w:ascii="Wingdings" w:hAnsi="Wingdings" w:hint="default"/>
      </w:rPr>
    </w:lvl>
  </w:abstractNum>
  <w:abstractNum w:abstractNumId="6" w15:restartNumberingAfterBreak="0">
    <w:nsid w:val="13A43481"/>
    <w:multiLevelType w:val="hybridMultilevel"/>
    <w:tmpl w:val="D2D00BDA"/>
    <w:lvl w:ilvl="0" w:tplc="F160AF9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8E75040"/>
    <w:multiLevelType w:val="hybridMultilevel"/>
    <w:tmpl w:val="DB98DDC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A0B1D60"/>
    <w:multiLevelType w:val="hybridMultilevel"/>
    <w:tmpl w:val="23305246"/>
    <w:lvl w:ilvl="0" w:tplc="C936923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5886C3C"/>
    <w:multiLevelType w:val="hybridMultilevel"/>
    <w:tmpl w:val="EF6CBE9C"/>
    <w:lvl w:ilvl="0" w:tplc="F160AF9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8637EF1"/>
    <w:multiLevelType w:val="hybridMultilevel"/>
    <w:tmpl w:val="353815F2"/>
    <w:lvl w:ilvl="0" w:tplc="C936923C">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86402B9"/>
    <w:multiLevelType w:val="hybridMultilevel"/>
    <w:tmpl w:val="4AA28136"/>
    <w:lvl w:ilvl="0" w:tplc="F160AF9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2574A12"/>
    <w:multiLevelType w:val="hybridMultilevel"/>
    <w:tmpl w:val="1D0E1F72"/>
    <w:lvl w:ilvl="0" w:tplc="B934AB4E">
      <w:start w:val="1"/>
      <w:numFmt w:val="decimal"/>
      <w:lvlText w:val="%1."/>
      <w:lvlJc w:val="left"/>
      <w:pPr>
        <w:ind w:left="644" w:hanging="360"/>
      </w:pPr>
      <w:rPr>
        <w:rFonts w:hint="default"/>
      </w:rPr>
    </w:lvl>
    <w:lvl w:ilvl="1" w:tplc="B66E45F2">
      <w:numFmt w:val="bullet"/>
      <w:lvlText w:val="·"/>
      <w:lvlJc w:val="left"/>
      <w:pPr>
        <w:ind w:left="1364" w:hanging="360"/>
      </w:pPr>
      <w:rPr>
        <w:rFonts w:ascii="Arial" w:eastAsia="Calibri" w:hAnsi="Arial" w:cs="Arial" w:hint="default"/>
      </w:r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3" w15:restartNumberingAfterBreak="0">
    <w:nsid w:val="44C463D7"/>
    <w:multiLevelType w:val="hybridMultilevel"/>
    <w:tmpl w:val="D9A66FAE"/>
    <w:lvl w:ilvl="0" w:tplc="F160AF96">
      <w:start w:val="1"/>
      <w:numFmt w:val="bullet"/>
      <w:lvlText w:val=""/>
      <w:lvlJc w:val="left"/>
      <w:pPr>
        <w:ind w:left="777" w:hanging="360"/>
      </w:pPr>
      <w:rPr>
        <w:rFonts w:ascii="Symbol" w:hAnsi="Symbol" w:hint="default"/>
      </w:rPr>
    </w:lvl>
    <w:lvl w:ilvl="1" w:tplc="04100003" w:tentative="1">
      <w:start w:val="1"/>
      <w:numFmt w:val="bullet"/>
      <w:lvlText w:val="o"/>
      <w:lvlJc w:val="left"/>
      <w:pPr>
        <w:ind w:left="1497" w:hanging="360"/>
      </w:pPr>
      <w:rPr>
        <w:rFonts w:ascii="Courier New" w:hAnsi="Courier New" w:cs="Courier New" w:hint="default"/>
      </w:rPr>
    </w:lvl>
    <w:lvl w:ilvl="2" w:tplc="04100005" w:tentative="1">
      <w:start w:val="1"/>
      <w:numFmt w:val="bullet"/>
      <w:lvlText w:val=""/>
      <w:lvlJc w:val="left"/>
      <w:pPr>
        <w:ind w:left="2217" w:hanging="360"/>
      </w:pPr>
      <w:rPr>
        <w:rFonts w:ascii="Wingdings" w:hAnsi="Wingdings" w:hint="default"/>
      </w:rPr>
    </w:lvl>
    <w:lvl w:ilvl="3" w:tplc="04100001" w:tentative="1">
      <w:start w:val="1"/>
      <w:numFmt w:val="bullet"/>
      <w:lvlText w:val=""/>
      <w:lvlJc w:val="left"/>
      <w:pPr>
        <w:ind w:left="2937" w:hanging="360"/>
      </w:pPr>
      <w:rPr>
        <w:rFonts w:ascii="Symbol" w:hAnsi="Symbol" w:hint="default"/>
      </w:rPr>
    </w:lvl>
    <w:lvl w:ilvl="4" w:tplc="04100003" w:tentative="1">
      <w:start w:val="1"/>
      <w:numFmt w:val="bullet"/>
      <w:lvlText w:val="o"/>
      <w:lvlJc w:val="left"/>
      <w:pPr>
        <w:ind w:left="3657" w:hanging="360"/>
      </w:pPr>
      <w:rPr>
        <w:rFonts w:ascii="Courier New" w:hAnsi="Courier New" w:cs="Courier New" w:hint="default"/>
      </w:rPr>
    </w:lvl>
    <w:lvl w:ilvl="5" w:tplc="04100005" w:tentative="1">
      <w:start w:val="1"/>
      <w:numFmt w:val="bullet"/>
      <w:lvlText w:val=""/>
      <w:lvlJc w:val="left"/>
      <w:pPr>
        <w:ind w:left="4377" w:hanging="360"/>
      </w:pPr>
      <w:rPr>
        <w:rFonts w:ascii="Wingdings" w:hAnsi="Wingdings" w:hint="default"/>
      </w:rPr>
    </w:lvl>
    <w:lvl w:ilvl="6" w:tplc="04100001" w:tentative="1">
      <w:start w:val="1"/>
      <w:numFmt w:val="bullet"/>
      <w:lvlText w:val=""/>
      <w:lvlJc w:val="left"/>
      <w:pPr>
        <w:ind w:left="5097" w:hanging="360"/>
      </w:pPr>
      <w:rPr>
        <w:rFonts w:ascii="Symbol" w:hAnsi="Symbol" w:hint="default"/>
      </w:rPr>
    </w:lvl>
    <w:lvl w:ilvl="7" w:tplc="04100003" w:tentative="1">
      <w:start w:val="1"/>
      <w:numFmt w:val="bullet"/>
      <w:lvlText w:val="o"/>
      <w:lvlJc w:val="left"/>
      <w:pPr>
        <w:ind w:left="5817" w:hanging="360"/>
      </w:pPr>
      <w:rPr>
        <w:rFonts w:ascii="Courier New" w:hAnsi="Courier New" w:cs="Courier New" w:hint="default"/>
      </w:rPr>
    </w:lvl>
    <w:lvl w:ilvl="8" w:tplc="04100005" w:tentative="1">
      <w:start w:val="1"/>
      <w:numFmt w:val="bullet"/>
      <w:lvlText w:val=""/>
      <w:lvlJc w:val="left"/>
      <w:pPr>
        <w:ind w:left="6537" w:hanging="360"/>
      </w:pPr>
      <w:rPr>
        <w:rFonts w:ascii="Wingdings" w:hAnsi="Wingdings" w:hint="default"/>
      </w:rPr>
    </w:lvl>
  </w:abstractNum>
  <w:abstractNum w:abstractNumId="14" w15:restartNumberingAfterBreak="0">
    <w:nsid w:val="4DD36C8C"/>
    <w:multiLevelType w:val="hybridMultilevel"/>
    <w:tmpl w:val="288E1FA4"/>
    <w:lvl w:ilvl="0" w:tplc="F160AF96">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15:restartNumberingAfterBreak="0">
    <w:nsid w:val="50EB0EF8"/>
    <w:multiLevelType w:val="hybridMultilevel"/>
    <w:tmpl w:val="DD4A24AA"/>
    <w:lvl w:ilvl="0" w:tplc="F160AF96">
      <w:start w:val="1"/>
      <w:numFmt w:val="bullet"/>
      <w:lvlText w:val=""/>
      <w:lvlJc w:val="left"/>
      <w:pPr>
        <w:ind w:left="777" w:hanging="360"/>
      </w:pPr>
      <w:rPr>
        <w:rFonts w:ascii="Symbol" w:hAnsi="Symbol" w:hint="default"/>
      </w:rPr>
    </w:lvl>
    <w:lvl w:ilvl="1" w:tplc="04100003" w:tentative="1">
      <w:start w:val="1"/>
      <w:numFmt w:val="bullet"/>
      <w:lvlText w:val="o"/>
      <w:lvlJc w:val="left"/>
      <w:pPr>
        <w:ind w:left="1497" w:hanging="360"/>
      </w:pPr>
      <w:rPr>
        <w:rFonts w:ascii="Courier New" w:hAnsi="Courier New" w:cs="Courier New" w:hint="default"/>
      </w:rPr>
    </w:lvl>
    <w:lvl w:ilvl="2" w:tplc="04100005" w:tentative="1">
      <w:start w:val="1"/>
      <w:numFmt w:val="bullet"/>
      <w:lvlText w:val=""/>
      <w:lvlJc w:val="left"/>
      <w:pPr>
        <w:ind w:left="2217" w:hanging="360"/>
      </w:pPr>
      <w:rPr>
        <w:rFonts w:ascii="Wingdings" w:hAnsi="Wingdings" w:hint="default"/>
      </w:rPr>
    </w:lvl>
    <w:lvl w:ilvl="3" w:tplc="04100001" w:tentative="1">
      <w:start w:val="1"/>
      <w:numFmt w:val="bullet"/>
      <w:lvlText w:val=""/>
      <w:lvlJc w:val="left"/>
      <w:pPr>
        <w:ind w:left="2937" w:hanging="360"/>
      </w:pPr>
      <w:rPr>
        <w:rFonts w:ascii="Symbol" w:hAnsi="Symbol" w:hint="default"/>
      </w:rPr>
    </w:lvl>
    <w:lvl w:ilvl="4" w:tplc="04100003" w:tentative="1">
      <w:start w:val="1"/>
      <w:numFmt w:val="bullet"/>
      <w:lvlText w:val="o"/>
      <w:lvlJc w:val="left"/>
      <w:pPr>
        <w:ind w:left="3657" w:hanging="360"/>
      </w:pPr>
      <w:rPr>
        <w:rFonts w:ascii="Courier New" w:hAnsi="Courier New" w:cs="Courier New" w:hint="default"/>
      </w:rPr>
    </w:lvl>
    <w:lvl w:ilvl="5" w:tplc="04100005" w:tentative="1">
      <w:start w:val="1"/>
      <w:numFmt w:val="bullet"/>
      <w:lvlText w:val=""/>
      <w:lvlJc w:val="left"/>
      <w:pPr>
        <w:ind w:left="4377" w:hanging="360"/>
      </w:pPr>
      <w:rPr>
        <w:rFonts w:ascii="Wingdings" w:hAnsi="Wingdings" w:hint="default"/>
      </w:rPr>
    </w:lvl>
    <w:lvl w:ilvl="6" w:tplc="04100001" w:tentative="1">
      <w:start w:val="1"/>
      <w:numFmt w:val="bullet"/>
      <w:lvlText w:val=""/>
      <w:lvlJc w:val="left"/>
      <w:pPr>
        <w:ind w:left="5097" w:hanging="360"/>
      </w:pPr>
      <w:rPr>
        <w:rFonts w:ascii="Symbol" w:hAnsi="Symbol" w:hint="default"/>
      </w:rPr>
    </w:lvl>
    <w:lvl w:ilvl="7" w:tplc="04100003" w:tentative="1">
      <w:start w:val="1"/>
      <w:numFmt w:val="bullet"/>
      <w:lvlText w:val="o"/>
      <w:lvlJc w:val="left"/>
      <w:pPr>
        <w:ind w:left="5817" w:hanging="360"/>
      </w:pPr>
      <w:rPr>
        <w:rFonts w:ascii="Courier New" w:hAnsi="Courier New" w:cs="Courier New" w:hint="default"/>
      </w:rPr>
    </w:lvl>
    <w:lvl w:ilvl="8" w:tplc="04100005" w:tentative="1">
      <w:start w:val="1"/>
      <w:numFmt w:val="bullet"/>
      <w:lvlText w:val=""/>
      <w:lvlJc w:val="left"/>
      <w:pPr>
        <w:ind w:left="6537" w:hanging="360"/>
      </w:pPr>
      <w:rPr>
        <w:rFonts w:ascii="Wingdings" w:hAnsi="Wingdings" w:hint="default"/>
      </w:rPr>
    </w:lvl>
  </w:abstractNum>
  <w:abstractNum w:abstractNumId="16" w15:restartNumberingAfterBreak="0">
    <w:nsid w:val="532D3A7D"/>
    <w:multiLevelType w:val="hybridMultilevel"/>
    <w:tmpl w:val="235AB524"/>
    <w:lvl w:ilvl="0" w:tplc="F160AF9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92814E0"/>
    <w:multiLevelType w:val="hybridMultilevel"/>
    <w:tmpl w:val="B0CC0F58"/>
    <w:lvl w:ilvl="0" w:tplc="A5460E72">
      <w:numFmt w:val="bullet"/>
      <w:lvlText w:val="-"/>
      <w:lvlJc w:val="left"/>
      <w:pPr>
        <w:ind w:left="1080" w:hanging="360"/>
      </w:pPr>
      <w:rPr>
        <w:rFonts w:ascii="Arial" w:eastAsia="Times New Roman"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8" w15:restartNumberingAfterBreak="0">
    <w:nsid w:val="655E02FC"/>
    <w:multiLevelType w:val="hybridMultilevel"/>
    <w:tmpl w:val="5A422EB0"/>
    <w:lvl w:ilvl="0" w:tplc="C936923C">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9" w15:restartNumberingAfterBreak="0">
    <w:nsid w:val="69A66376"/>
    <w:multiLevelType w:val="hybridMultilevel"/>
    <w:tmpl w:val="9D5A2DDC"/>
    <w:lvl w:ilvl="0" w:tplc="F160AF9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04B2C31"/>
    <w:multiLevelType w:val="hybridMultilevel"/>
    <w:tmpl w:val="EDCC458E"/>
    <w:lvl w:ilvl="0" w:tplc="F160AF9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0C74B45"/>
    <w:multiLevelType w:val="hybridMultilevel"/>
    <w:tmpl w:val="E8D4A01C"/>
    <w:lvl w:ilvl="0" w:tplc="F160AF96">
      <w:start w:val="1"/>
      <w:numFmt w:val="bullet"/>
      <w:lvlText w:val=""/>
      <w:lvlJc w:val="left"/>
      <w:pPr>
        <w:tabs>
          <w:tab w:val="num" w:pos="0"/>
        </w:tabs>
        <w:ind w:left="36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43643515">
    <w:abstractNumId w:val="2"/>
  </w:num>
  <w:num w:numId="2" w16cid:durableId="2096977254">
    <w:abstractNumId w:val="12"/>
  </w:num>
  <w:num w:numId="3" w16cid:durableId="2124113574">
    <w:abstractNumId w:val="3"/>
  </w:num>
  <w:num w:numId="4" w16cid:durableId="848373760">
    <w:abstractNumId w:val="4"/>
  </w:num>
  <w:num w:numId="5" w16cid:durableId="1103036785">
    <w:abstractNumId w:val="7"/>
  </w:num>
  <w:num w:numId="6" w16cid:durableId="130514359">
    <w:abstractNumId w:val="17"/>
  </w:num>
  <w:num w:numId="7" w16cid:durableId="493646029">
    <w:abstractNumId w:val="10"/>
  </w:num>
  <w:num w:numId="8" w16cid:durableId="676275060">
    <w:abstractNumId w:val="8"/>
  </w:num>
  <w:num w:numId="9" w16cid:durableId="1141844048">
    <w:abstractNumId w:val="14"/>
  </w:num>
  <w:num w:numId="10" w16cid:durableId="914314125">
    <w:abstractNumId w:val="6"/>
  </w:num>
  <w:num w:numId="11" w16cid:durableId="2121412474">
    <w:abstractNumId w:val="19"/>
  </w:num>
  <w:num w:numId="12" w16cid:durableId="256402758">
    <w:abstractNumId w:val="20"/>
  </w:num>
  <w:num w:numId="13" w16cid:durableId="116797613">
    <w:abstractNumId w:val="21"/>
  </w:num>
  <w:num w:numId="14" w16cid:durableId="321662725">
    <w:abstractNumId w:val="9"/>
  </w:num>
  <w:num w:numId="15" w16cid:durableId="30107008">
    <w:abstractNumId w:val="13"/>
  </w:num>
  <w:num w:numId="16" w16cid:durableId="1024481364">
    <w:abstractNumId w:val="15"/>
  </w:num>
  <w:num w:numId="17" w16cid:durableId="1559629333">
    <w:abstractNumId w:val="5"/>
  </w:num>
  <w:num w:numId="18" w16cid:durableId="2060980071">
    <w:abstractNumId w:val="18"/>
  </w:num>
  <w:num w:numId="19" w16cid:durableId="66349076">
    <w:abstractNumId w:val="16"/>
  </w:num>
  <w:num w:numId="20" w16cid:durableId="3247504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F5E"/>
    <w:rsid w:val="00003E66"/>
    <w:rsid w:val="00024D04"/>
    <w:rsid w:val="0006073B"/>
    <w:rsid w:val="00073716"/>
    <w:rsid w:val="00080453"/>
    <w:rsid w:val="000812BC"/>
    <w:rsid w:val="00084BC5"/>
    <w:rsid w:val="000C7E0D"/>
    <w:rsid w:val="000D0E40"/>
    <w:rsid w:val="000E5FC0"/>
    <w:rsid w:val="001240A8"/>
    <w:rsid w:val="00124C91"/>
    <w:rsid w:val="001455B5"/>
    <w:rsid w:val="00145717"/>
    <w:rsid w:val="00146650"/>
    <w:rsid w:val="001469D0"/>
    <w:rsid w:val="00150ACE"/>
    <w:rsid w:val="00150E37"/>
    <w:rsid w:val="001572C1"/>
    <w:rsid w:val="0016403D"/>
    <w:rsid w:val="0016488D"/>
    <w:rsid w:val="00186FFB"/>
    <w:rsid w:val="0019561E"/>
    <w:rsid w:val="001A4532"/>
    <w:rsid w:val="001A7947"/>
    <w:rsid w:val="001C3622"/>
    <w:rsid w:val="001E2A8E"/>
    <w:rsid w:val="00207BE0"/>
    <w:rsid w:val="00240EFB"/>
    <w:rsid w:val="002650D3"/>
    <w:rsid w:val="002D0A35"/>
    <w:rsid w:val="002E5E2A"/>
    <w:rsid w:val="00312130"/>
    <w:rsid w:val="003342C6"/>
    <w:rsid w:val="003E4769"/>
    <w:rsid w:val="0040503D"/>
    <w:rsid w:val="00435D60"/>
    <w:rsid w:val="00445489"/>
    <w:rsid w:val="00446322"/>
    <w:rsid w:val="004477B3"/>
    <w:rsid w:val="00456C93"/>
    <w:rsid w:val="00484A21"/>
    <w:rsid w:val="004939BA"/>
    <w:rsid w:val="0049411E"/>
    <w:rsid w:val="004A1022"/>
    <w:rsid w:val="004B4AF1"/>
    <w:rsid w:val="004B5E1F"/>
    <w:rsid w:val="004C1389"/>
    <w:rsid w:val="004D32AD"/>
    <w:rsid w:val="005015A8"/>
    <w:rsid w:val="0050245E"/>
    <w:rsid w:val="0050508B"/>
    <w:rsid w:val="00517C6A"/>
    <w:rsid w:val="0055212E"/>
    <w:rsid w:val="00566B98"/>
    <w:rsid w:val="00573979"/>
    <w:rsid w:val="005A1CAB"/>
    <w:rsid w:val="005A4895"/>
    <w:rsid w:val="005B7BED"/>
    <w:rsid w:val="005C4797"/>
    <w:rsid w:val="005D40B5"/>
    <w:rsid w:val="005E2B30"/>
    <w:rsid w:val="005E3EC3"/>
    <w:rsid w:val="005E49F5"/>
    <w:rsid w:val="006452A0"/>
    <w:rsid w:val="00652DFA"/>
    <w:rsid w:val="00655D47"/>
    <w:rsid w:val="006624AE"/>
    <w:rsid w:val="00677905"/>
    <w:rsid w:val="00687C51"/>
    <w:rsid w:val="006A4183"/>
    <w:rsid w:val="006B3C2F"/>
    <w:rsid w:val="006C4A39"/>
    <w:rsid w:val="006D3C12"/>
    <w:rsid w:val="006F44AA"/>
    <w:rsid w:val="00734431"/>
    <w:rsid w:val="00740911"/>
    <w:rsid w:val="00760AFE"/>
    <w:rsid w:val="00782FD3"/>
    <w:rsid w:val="007A11E0"/>
    <w:rsid w:val="007A4B11"/>
    <w:rsid w:val="007B6716"/>
    <w:rsid w:val="007C0802"/>
    <w:rsid w:val="007C11A9"/>
    <w:rsid w:val="007F1EFA"/>
    <w:rsid w:val="007F738D"/>
    <w:rsid w:val="008538DB"/>
    <w:rsid w:val="00890F54"/>
    <w:rsid w:val="008B0891"/>
    <w:rsid w:val="008B1E10"/>
    <w:rsid w:val="008D1264"/>
    <w:rsid w:val="008E61DA"/>
    <w:rsid w:val="0090013B"/>
    <w:rsid w:val="00900368"/>
    <w:rsid w:val="00904057"/>
    <w:rsid w:val="00917784"/>
    <w:rsid w:val="009541C4"/>
    <w:rsid w:val="00954763"/>
    <w:rsid w:val="0096087B"/>
    <w:rsid w:val="009617AB"/>
    <w:rsid w:val="00966298"/>
    <w:rsid w:val="00992BE6"/>
    <w:rsid w:val="009962B9"/>
    <w:rsid w:val="009C4B3A"/>
    <w:rsid w:val="009F5DF7"/>
    <w:rsid w:val="009F63D5"/>
    <w:rsid w:val="00A40CAD"/>
    <w:rsid w:val="00A62F3A"/>
    <w:rsid w:val="00A90571"/>
    <w:rsid w:val="00AA322D"/>
    <w:rsid w:val="00AA5DF1"/>
    <w:rsid w:val="00AA7BFD"/>
    <w:rsid w:val="00AC565E"/>
    <w:rsid w:val="00AC5F0D"/>
    <w:rsid w:val="00AE39D6"/>
    <w:rsid w:val="00B02C96"/>
    <w:rsid w:val="00B25881"/>
    <w:rsid w:val="00B546D1"/>
    <w:rsid w:val="00B60757"/>
    <w:rsid w:val="00B87EEA"/>
    <w:rsid w:val="00BA6D7F"/>
    <w:rsid w:val="00BC2F5E"/>
    <w:rsid w:val="00BC3656"/>
    <w:rsid w:val="00BE6E82"/>
    <w:rsid w:val="00C24BD0"/>
    <w:rsid w:val="00C33C0C"/>
    <w:rsid w:val="00C36F98"/>
    <w:rsid w:val="00C803D9"/>
    <w:rsid w:val="00C807F9"/>
    <w:rsid w:val="00C90043"/>
    <w:rsid w:val="00CA51F5"/>
    <w:rsid w:val="00CB5076"/>
    <w:rsid w:val="00CB7B08"/>
    <w:rsid w:val="00CE1A04"/>
    <w:rsid w:val="00D23B65"/>
    <w:rsid w:val="00D3179A"/>
    <w:rsid w:val="00D36697"/>
    <w:rsid w:val="00D64BF6"/>
    <w:rsid w:val="00DA3A5F"/>
    <w:rsid w:val="00DA6C22"/>
    <w:rsid w:val="00DB0458"/>
    <w:rsid w:val="00DB6A25"/>
    <w:rsid w:val="00DB6DDF"/>
    <w:rsid w:val="00DD4111"/>
    <w:rsid w:val="00DE789C"/>
    <w:rsid w:val="00DF60B3"/>
    <w:rsid w:val="00E04807"/>
    <w:rsid w:val="00E054E7"/>
    <w:rsid w:val="00E13BD1"/>
    <w:rsid w:val="00E90797"/>
    <w:rsid w:val="00E95886"/>
    <w:rsid w:val="00EB1DFE"/>
    <w:rsid w:val="00EC4B25"/>
    <w:rsid w:val="00ED2CA0"/>
    <w:rsid w:val="00EE2DD4"/>
    <w:rsid w:val="00EE3697"/>
    <w:rsid w:val="00EE7CD5"/>
    <w:rsid w:val="00F161F6"/>
    <w:rsid w:val="00F309AD"/>
    <w:rsid w:val="00F3305F"/>
    <w:rsid w:val="00F536C1"/>
    <w:rsid w:val="00F57319"/>
    <w:rsid w:val="00FA3B93"/>
    <w:rsid w:val="00FC26B6"/>
    <w:rsid w:val="00FC4E6A"/>
    <w:rsid w:val="00FD2A0A"/>
    <w:rsid w:val="00FD50DB"/>
    <w:rsid w:val="00FE4906"/>
    <w:rsid w:val="00FE62E6"/>
    <w:rsid w:val="00FF166F"/>
    <w:rsid w:val="00FF2D2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66977"/>
  <w15:chartTrackingRefBased/>
  <w15:docId w15:val="{9594ED69-AD8F-A444-8893-5E65CA40D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90043"/>
    <w:rPr>
      <w:rFonts w:ascii="Times New Roman" w:eastAsia="Times New Roman" w:hAnsi="Times New Roman"/>
      <w:sz w:val="24"/>
      <w:szCs w:val="24"/>
    </w:rPr>
  </w:style>
  <w:style w:type="paragraph" w:styleId="Titolo2">
    <w:name w:val="heading 2"/>
    <w:basedOn w:val="Normale"/>
    <w:next w:val="Normale"/>
    <w:link w:val="Titolo2Carattere"/>
    <w:qFormat/>
    <w:rsid w:val="00C90043"/>
    <w:pPr>
      <w:keepNext/>
      <w:jc w:val="center"/>
      <w:outlineLvl w:val="1"/>
    </w:pPr>
    <w:rPr>
      <w:rFonts w:ascii="Arial" w:hAnsi="Arial"/>
      <w:bCs/>
      <w:sz w:val="28"/>
      <w:lang w:val="x-none"/>
    </w:rPr>
  </w:style>
  <w:style w:type="paragraph" w:styleId="Titolo3">
    <w:name w:val="heading 3"/>
    <w:basedOn w:val="Normale"/>
    <w:next w:val="Normale"/>
    <w:link w:val="Titolo3Carattere"/>
    <w:uiPriority w:val="9"/>
    <w:qFormat/>
    <w:rsid w:val="00E04807"/>
    <w:pPr>
      <w:keepNext/>
      <w:keepLines/>
      <w:spacing w:before="200"/>
      <w:outlineLvl w:val="2"/>
    </w:pPr>
    <w:rPr>
      <w:rFonts w:ascii="Cambria" w:hAnsi="Cambria"/>
      <w:b/>
      <w:bCs/>
      <w:color w:val="4F81BD"/>
      <w:lang w:val="x-none"/>
    </w:rPr>
  </w:style>
  <w:style w:type="paragraph" w:styleId="Titolo7">
    <w:name w:val="heading 7"/>
    <w:basedOn w:val="Normale"/>
    <w:next w:val="Normale"/>
    <w:link w:val="Titolo7Carattere"/>
    <w:uiPriority w:val="9"/>
    <w:qFormat/>
    <w:rsid w:val="00E04807"/>
    <w:pPr>
      <w:keepNext/>
      <w:keepLines/>
      <w:spacing w:before="200"/>
      <w:outlineLvl w:val="6"/>
    </w:pPr>
    <w:rPr>
      <w:rFonts w:ascii="Cambria" w:hAnsi="Cambria"/>
      <w:i/>
      <w:iCs/>
      <w:color w:val="404040"/>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BC2F5E"/>
    <w:rPr>
      <w:rFonts w:ascii="Tahoma" w:eastAsia="Calibri" w:hAnsi="Tahoma"/>
      <w:sz w:val="16"/>
      <w:szCs w:val="16"/>
      <w:lang w:val="x-none" w:eastAsia="x-none"/>
    </w:rPr>
  </w:style>
  <w:style w:type="character" w:customStyle="1" w:styleId="TestofumettoCarattere">
    <w:name w:val="Testo fumetto Carattere"/>
    <w:link w:val="Testofumetto"/>
    <w:uiPriority w:val="99"/>
    <w:semiHidden/>
    <w:rsid w:val="00BC2F5E"/>
    <w:rPr>
      <w:rFonts w:ascii="Tahoma" w:hAnsi="Tahoma" w:cs="Tahoma"/>
      <w:sz w:val="16"/>
      <w:szCs w:val="16"/>
    </w:rPr>
  </w:style>
  <w:style w:type="character" w:customStyle="1" w:styleId="Titolo2Carattere">
    <w:name w:val="Titolo 2 Carattere"/>
    <w:link w:val="Titolo2"/>
    <w:rsid w:val="00C90043"/>
    <w:rPr>
      <w:rFonts w:ascii="Arial" w:eastAsia="Times New Roman" w:hAnsi="Arial" w:cs="Times New Roman"/>
      <w:bCs/>
      <w:sz w:val="28"/>
      <w:szCs w:val="24"/>
      <w:lang w:eastAsia="it-IT"/>
    </w:rPr>
  </w:style>
  <w:style w:type="character" w:styleId="Collegamentoipertestuale">
    <w:name w:val="Hyperlink"/>
    <w:semiHidden/>
    <w:rsid w:val="00C90043"/>
    <w:rPr>
      <w:color w:val="0000FF"/>
      <w:u w:val="single"/>
    </w:rPr>
  </w:style>
  <w:style w:type="paragraph" w:styleId="Paragrafoelenco">
    <w:name w:val="List Paragraph"/>
    <w:basedOn w:val="Normale"/>
    <w:uiPriority w:val="34"/>
    <w:qFormat/>
    <w:rsid w:val="0055212E"/>
    <w:pPr>
      <w:ind w:left="720"/>
      <w:contextualSpacing/>
    </w:pPr>
    <w:rPr>
      <w:rFonts w:eastAsia="PMingLiU"/>
      <w:sz w:val="22"/>
      <w:szCs w:val="22"/>
      <w:lang w:val="en-US" w:eastAsia="en-US"/>
    </w:rPr>
  </w:style>
  <w:style w:type="table" w:styleId="Grigliatabella">
    <w:name w:val="Table Grid"/>
    <w:basedOn w:val="Tabellanormale"/>
    <w:uiPriority w:val="59"/>
    <w:rsid w:val="00124C9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olo3Carattere">
    <w:name w:val="Titolo 3 Carattere"/>
    <w:link w:val="Titolo3"/>
    <w:uiPriority w:val="9"/>
    <w:rsid w:val="00E04807"/>
    <w:rPr>
      <w:rFonts w:ascii="Cambria" w:eastAsia="Times New Roman" w:hAnsi="Cambria" w:cs="Times New Roman"/>
      <w:b/>
      <w:bCs/>
      <w:color w:val="4F81BD"/>
      <w:sz w:val="24"/>
      <w:szCs w:val="24"/>
      <w:lang w:eastAsia="it-IT"/>
    </w:rPr>
  </w:style>
  <w:style w:type="character" w:customStyle="1" w:styleId="Titolo7Carattere">
    <w:name w:val="Titolo 7 Carattere"/>
    <w:link w:val="Titolo7"/>
    <w:uiPriority w:val="9"/>
    <w:semiHidden/>
    <w:rsid w:val="00E04807"/>
    <w:rPr>
      <w:rFonts w:ascii="Cambria" w:eastAsia="Times New Roman" w:hAnsi="Cambria" w:cs="Times New Roman"/>
      <w:i/>
      <w:iCs/>
      <w:color w:val="404040"/>
      <w:sz w:val="24"/>
      <w:szCs w:val="24"/>
      <w:lang w:eastAsia="it-IT"/>
    </w:rPr>
  </w:style>
  <w:style w:type="paragraph" w:customStyle="1" w:styleId="a">
    <w:rsid w:val="00E04807"/>
    <w:pPr>
      <w:jc w:val="both"/>
    </w:pPr>
    <w:rPr>
      <w:rFonts w:ascii="Tahoma" w:eastAsia="Times New Roman" w:hAnsi="Tahoma" w:cs="Tahoma"/>
      <w:sz w:val="24"/>
      <w:szCs w:val="24"/>
    </w:rPr>
  </w:style>
  <w:style w:type="character" w:customStyle="1" w:styleId="CorpotestoCarattere">
    <w:name w:val="Corpo testo Carattere"/>
    <w:rsid w:val="00E04807"/>
    <w:rPr>
      <w:rFonts w:ascii="Tahoma" w:hAnsi="Tahoma" w:cs="Tahoma"/>
      <w:sz w:val="24"/>
      <w:szCs w:val="24"/>
    </w:rPr>
  </w:style>
  <w:style w:type="paragraph" w:customStyle="1" w:styleId="Corpodeltesto">
    <w:name w:val="Corpo del testo"/>
    <w:basedOn w:val="Normale"/>
    <w:link w:val="CorpodeltestoCarattere"/>
    <w:uiPriority w:val="99"/>
    <w:semiHidden/>
    <w:unhideWhenUsed/>
    <w:rsid w:val="00E04807"/>
    <w:pPr>
      <w:spacing w:after="120"/>
    </w:pPr>
    <w:rPr>
      <w:lang w:val="x-none"/>
    </w:rPr>
  </w:style>
  <w:style w:type="character" w:customStyle="1" w:styleId="CorpodeltestoCarattere">
    <w:name w:val="Corpo del testo Carattere"/>
    <w:link w:val="Corpodeltesto"/>
    <w:uiPriority w:val="99"/>
    <w:semiHidden/>
    <w:rsid w:val="00E04807"/>
    <w:rPr>
      <w:rFonts w:ascii="Times New Roman" w:eastAsia="Times New Roman" w:hAnsi="Times New Roman" w:cs="Times New Roman"/>
      <w:sz w:val="24"/>
      <w:szCs w:val="24"/>
      <w:lang w:eastAsia="it-IT"/>
    </w:rPr>
  </w:style>
  <w:style w:type="paragraph" w:customStyle="1" w:styleId="Normale1">
    <w:name w:val="Normale1"/>
    <w:rsid w:val="00954763"/>
    <w:pPr>
      <w:spacing w:line="276" w:lineRule="auto"/>
    </w:pPr>
    <w:rPr>
      <w:rFonts w:ascii="Arial" w:eastAsia="Arial" w:hAnsi="Arial" w:cs="Arial"/>
      <w:color w:val="000000"/>
      <w:sz w:val="22"/>
      <w:szCs w:val="22"/>
    </w:rPr>
  </w:style>
  <w:style w:type="paragraph" w:styleId="Pidipagina">
    <w:name w:val="footer"/>
    <w:basedOn w:val="Normale"/>
    <w:link w:val="PidipaginaCarattere"/>
    <w:rsid w:val="00FE62E6"/>
    <w:pPr>
      <w:tabs>
        <w:tab w:val="center" w:pos="4819"/>
        <w:tab w:val="right" w:pos="9638"/>
      </w:tabs>
      <w:suppressAutoHyphens/>
    </w:pPr>
    <w:rPr>
      <w:lang w:val="x-none" w:eastAsia="ar-SA"/>
    </w:rPr>
  </w:style>
  <w:style w:type="character" w:customStyle="1" w:styleId="PidipaginaCarattere">
    <w:name w:val="Piè di pagina Carattere"/>
    <w:link w:val="Pidipagina"/>
    <w:rsid w:val="00FE62E6"/>
    <w:rPr>
      <w:rFonts w:ascii="Times New Roman" w:eastAsia="Times New Roman" w:hAnsi="Times New Roman"/>
      <w:sz w:val="24"/>
      <w:szCs w:val="24"/>
      <w:lang w:val="x-none" w:eastAsia="ar-SA"/>
    </w:rPr>
  </w:style>
  <w:style w:type="paragraph" w:styleId="Intestazione">
    <w:name w:val="header"/>
    <w:basedOn w:val="Normale"/>
    <w:link w:val="IntestazioneCarattere"/>
    <w:uiPriority w:val="99"/>
    <w:semiHidden/>
    <w:unhideWhenUsed/>
    <w:rsid w:val="0090013B"/>
    <w:pPr>
      <w:tabs>
        <w:tab w:val="center" w:pos="4819"/>
        <w:tab w:val="right" w:pos="9638"/>
      </w:tabs>
    </w:pPr>
    <w:rPr>
      <w:lang w:val="x-none" w:eastAsia="x-none"/>
    </w:rPr>
  </w:style>
  <w:style w:type="character" w:customStyle="1" w:styleId="IntestazioneCarattere">
    <w:name w:val="Intestazione Carattere"/>
    <w:link w:val="Intestazione"/>
    <w:uiPriority w:val="99"/>
    <w:semiHidden/>
    <w:rsid w:val="0090013B"/>
    <w:rPr>
      <w:rFonts w:ascii="Times New Roman" w:eastAsia="Times New Roman" w:hAnsi="Times New Roman"/>
      <w:sz w:val="24"/>
      <w:szCs w:val="24"/>
    </w:rPr>
  </w:style>
  <w:style w:type="paragraph" w:styleId="Nessunaspaziatura">
    <w:name w:val="No Spacing"/>
    <w:uiPriority w:val="1"/>
    <w:qFormat/>
    <w:rsid w:val="007C11A9"/>
    <w:rPr>
      <w:sz w:val="22"/>
      <w:szCs w:val="22"/>
      <w:lang w:eastAsia="en-US"/>
    </w:rPr>
  </w:style>
  <w:style w:type="character" w:customStyle="1" w:styleId="CharacterStyle1">
    <w:name w:val="Character Style 1"/>
    <w:rsid w:val="00DF60B3"/>
    <w:rPr>
      <w:rFonts w:ascii="Arial" w:hAnsi="Arial"/>
      <w:color w:val="000000"/>
      <w:sz w:val="28"/>
    </w:rPr>
  </w:style>
  <w:style w:type="paragraph" w:customStyle="1" w:styleId="Style1">
    <w:name w:val="Style 1"/>
    <w:basedOn w:val="Normale"/>
    <w:rsid w:val="00DF60B3"/>
    <w:pPr>
      <w:widowControl w:val="0"/>
      <w:autoSpaceDE w:val="0"/>
      <w:autoSpaceDN w:val="0"/>
      <w:adjustRightInd w:val="0"/>
    </w:pPr>
  </w:style>
  <w:style w:type="paragraph" w:styleId="NormaleWeb">
    <w:name w:val="Normal (Web)"/>
    <w:basedOn w:val="Normale"/>
    <w:uiPriority w:val="99"/>
    <w:semiHidden/>
    <w:unhideWhenUsed/>
    <w:rsid w:val="00FA3B93"/>
    <w:pPr>
      <w:spacing w:before="100" w:beforeAutospacing="1" w:after="100" w:afterAutospacing="1"/>
    </w:pPr>
  </w:style>
  <w:style w:type="character" w:styleId="Enfasigrassetto">
    <w:name w:val="Strong"/>
    <w:uiPriority w:val="22"/>
    <w:qFormat/>
    <w:rsid w:val="00FA3B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486991">
      <w:bodyDiv w:val="1"/>
      <w:marLeft w:val="0"/>
      <w:marRight w:val="0"/>
      <w:marTop w:val="0"/>
      <w:marBottom w:val="0"/>
      <w:divBdr>
        <w:top w:val="none" w:sz="0" w:space="0" w:color="auto"/>
        <w:left w:val="none" w:sz="0" w:space="0" w:color="auto"/>
        <w:bottom w:val="none" w:sz="0" w:space="0" w:color="auto"/>
        <w:right w:val="none" w:sz="0" w:space="0" w:color="auto"/>
      </w:divBdr>
      <w:divsChild>
        <w:div w:id="817724686">
          <w:marLeft w:val="0"/>
          <w:marRight w:val="0"/>
          <w:marTop w:val="400"/>
          <w:marBottom w:val="400"/>
          <w:divBdr>
            <w:top w:val="none" w:sz="0" w:space="0" w:color="auto"/>
            <w:left w:val="none" w:sz="0" w:space="0" w:color="auto"/>
            <w:bottom w:val="none" w:sz="0" w:space="0" w:color="auto"/>
            <w:right w:val="none" w:sz="0" w:space="0" w:color="auto"/>
          </w:divBdr>
          <w:divsChild>
            <w:div w:id="864833629">
              <w:marLeft w:val="0"/>
              <w:marRight w:val="0"/>
              <w:marTop w:val="0"/>
              <w:marBottom w:val="0"/>
              <w:divBdr>
                <w:top w:val="none" w:sz="0" w:space="0" w:color="auto"/>
                <w:left w:val="none" w:sz="0" w:space="0" w:color="auto"/>
                <w:bottom w:val="none" w:sz="0" w:space="0" w:color="auto"/>
                <w:right w:val="none" w:sz="0" w:space="0" w:color="auto"/>
              </w:divBdr>
              <w:divsChild>
                <w:div w:id="325787795">
                  <w:marLeft w:val="0"/>
                  <w:marRight w:val="0"/>
                  <w:marTop w:val="0"/>
                  <w:marBottom w:val="0"/>
                  <w:divBdr>
                    <w:top w:val="none" w:sz="0" w:space="0" w:color="auto"/>
                    <w:left w:val="none" w:sz="0" w:space="0" w:color="auto"/>
                    <w:bottom w:val="none" w:sz="0" w:space="0" w:color="auto"/>
                    <w:right w:val="none" w:sz="0" w:space="0" w:color="auto"/>
                  </w:divBdr>
                  <w:divsChild>
                    <w:div w:id="397872169">
                      <w:marLeft w:val="-2400"/>
                      <w:marRight w:val="-480"/>
                      <w:marTop w:val="0"/>
                      <w:marBottom w:val="0"/>
                      <w:divBdr>
                        <w:top w:val="none" w:sz="0" w:space="0" w:color="auto"/>
                        <w:left w:val="none" w:sz="0" w:space="0" w:color="auto"/>
                        <w:bottom w:val="none" w:sz="0" w:space="0" w:color="auto"/>
                        <w:right w:val="none" w:sz="0" w:space="0" w:color="auto"/>
                      </w:divBdr>
                    </w:div>
                    <w:div w:id="1016346658">
                      <w:marLeft w:val="-2400"/>
                      <w:marRight w:val="-480"/>
                      <w:marTop w:val="0"/>
                      <w:marBottom w:val="0"/>
                      <w:divBdr>
                        <w:top w:val="none" w:sz="0" w:space="0" w:color="auto"/>
                        <w:left w:val="none" w:sz="0" w:space="0" w:color="auto"/>
                        <w:bottom w:val="none" w:sz="0" w:space="0" w:color="auto"/>
                        <w:right w:val="none" w:sz="0" w:space="0" w:color="auto"/>
                      </w:divBdr>
                    </w:div>
                    <w:div w:id="1063792098">
                      <w:marLeft w:val="-2400"/>
                      <w:marRight w:val="-480"/>
                      <w:marTop w:val="0"/>
                      <w:marBottom w:val="0"/>
                      <w:divBdr>
                        <w:top w:val="none" w:sz="0" w:space="0" w:color="auto"/>
                        <w:left w:val="none" w:sz="0" w:space="0" w:color="auto"/>
                        <w:bottom w:val="none" w:sz="0" w:space="0" w:color="auto"/>
                        <w:right w:val="none" w:sz="0" w:space="0" w:color="auto"/>
                      </w:divBdr>
                    </w:div>
                    <w:div w:id="2001303272">
                      <w:marLeft w:val="-2400"/>
                      <w:marRight w:val="-480"/>
                      <w:marTop w:val="0"/>
                      <w:marBottom w:val="0"/>
                      <w:divBdr>
                        <w:top w:val="none" w:sz="0" w:space="0" w:color="auto"/>
                        <w:left w:val="none" w:sz="0" w:space="0" w:color="auto"/>
                        <w:bottom w:val="none" w:sz="0" w:space="0" w:color="auto"/>
                        <w:right w:val="none" w:sz="0" w:space="0" w:color="auto"/>
                      </w:divBdr>
                    </w:div>
                  </w:divsChild>
                </w:div>
              </w:divsChild>
            </w:div>
          </w:divsChild>
        </w:div>
        <w:div w:id="1820607542">
          <w:marLeft w:val="0"/>
          <w:marRight w:val="0"/>
          <w:marTop w:val="400"/>
          <w:marBottom w:val="400"/>
          <w:divBdr>
            <w:top w:val="none" w:sz="0" w:space="0" w:color="auto"/>
            <w:left w:val="none" w:sz="0" w:space="0" w:color="auto"/>
            <w:bottom w:val="none" w:sz="0" w:space="0" w:color="auto"/>
            <w:right w:val="none" w:sz="0" w:space="0" w:color="auto"/>
          </w:divBdr>
          <w:divsChild>
            <w:div w:id="1642072741">
              <w:marLeft w:val="0"/>
              <w:marRight w:val="0"/>
              <w:marTop w:val="0"/>
              <w:marBottom w:val="0"/>
              <w:divBdr>
                <w:top w:val="none" w:sz="0" w:space="0" w:color="auto"/>
                <w:left w:val="none" w:sz="0" w:space="0" w:color="auto"/>
                <w:bottom w:val="none" w:sz="0" w:space="0" w:color="auto"/>
                <w:right w:val="none" w:sz="0" w:space="0" w:color="auto"/>
              </w:divBdr>
              <w:divsChild>
                <w:div w:id="340667664">
                  <w:marLeft w:val="0"/>
                  <w:marRight w:val="0"/>
                  <w:marTop w:val="0"/>
                  <w:marBottom w:val="0"/>
                  <w:divBdr>
                    <w:top w:val="none" w:sz="0" w:space="0" w:color="auto"/>
                    <w:left w:val="none" w:sz="0" w:space="0" w:color="auto"/>
                    <w:bottom w:val="none" w:sz="0" w:space="0" w:color="auto"/>
                    <w:right w:val="none" w:sz="0" w:space="0" w:color="auto"/>
                  </w:divBdr>
                  <w:divsChild>
                    <w:div w:id="27805399">
                      <w:marLeft w:val="-2400"/>
                      <w:marRight w:val="-480"/>
                      <w:marTop w:val="0"/>
                      <w:marBottom w:val="0"/>
                      <w:divBdr>
                        <w:top w:val="none" w:sz="0" w:space="0" w:color="auto"/>
                        <w:left w:val="none" w:sz="0" w:space="0" w:color="auto"/>
                        <w:bottom w:val="none" w:sz="0" w:space="0" w:color="auto"/>
                        <w:right w:val="none" w:sz="0" w:space="0" w:color="auto"/>
                      </w:divBdr>
                    </w:div>
                    <w:div w:id="130178172">
                      <w:marLeft w:val="-2400"/>
                      <w:marRight w:val="-480"/>
                      <w:marTop w:val="0"/>
                      <w:marBottom w:val="0"/>
                      <w:divBdr>
                        <w:top w:val="none" w:sz="0" w:space="0" w:color="auto"/>
                        <w:left w:val="none" w:sz="0" w:space="0" w:color="auto"/>
                        <w:bottom w:val="none" w:sz="0" w:space="0" w:color="auto"/>
                        <w:right w:val="none" w:sz="0" w:space="0" w:color="auto"/>
                      </w:divBdr>
                    </w:div>
                    <w:div w:id="219445916">
                      <w:marLeft w:val="-2400"/>
                      <w:marRight w:val="-480"/>
                      <w:marTop w:val="0"/>
                      <w:marBottom w:val="0"/>
                      <w:divBdr>
                        <w:top w:val="none" w:sz="0" w:space="0" w:color="auto"/>
                        <w:left w:val="none" w:sz="0" w:space="0" w:color="auto"/>
                        <w:bottom w:val="none" w:sz="0" w:space="0" w:color="auto"/>
                        <w:right w:val="none" w:sz="0" w:space="0" w:color="auto"/>
                      </w:divBdr>
                    </w:div>
                    <w:div w:id="242687671">
                      <w:marLeft w:val="-2400"/>
                      <w:marRight w:val="-480"/>
                      <w:marTop w:val="0"/>
                      <w:marBottom w:val="0"/>
                      <w:divBdr>
                        <w:top w:val="none" w:sz="0" w:space="0" w:color="auto"/>
                        <w:left w:val="none" w:sz="0" w:space="0" w:color="auto"/>
                        <w:bottom w:val="none" w:sz="0" w:space="0" w:color="auto"/>
                        <w:right w:val="none" w:sz="0" w:space="0" w:color="auto"/>
                      </w:divBdr>
                    </w:div>
                    <w:div w:id="247079285">
                      <w:marLeft w:val="-2400"/>
                      <w:marRight w:val="-480"/>
                      <w:marTop w:val="0"/>
                      <w:marBottom w:val="0"/>
                      <w:divBdr>
                        <w:top w:val="none" w:sz="0" w:space="0" w:color="auto"/>
                        <w:left w:val="none" w:sz="0" w:space="0" w:color="auto"/>
                        <w:bottom w:val="none" w:sz="0" w:space="0" w:color="auto"/>
                        <w:right w:val="none" w:sz="0" w:space="0" w:color="auto"/>
                      </w:divBdr>
                    </w:div>
                    <w:div w:id="263002204">
                      <w:marLeft w:val="0"/>
                      <w:marRight w:val="0"/>
                      <w:marTop w:val="0"/>
                      <w:marBottom w:val="0"/>
                      <w:divBdr>
                        <w:top w:val="none" w:sz="0" w:space="0" w:color="auto"/>
                        <w:left w:val="none" w:sz="0" w:space="0" w:color="auto"/>
                        <w:bottom w:val="none" w:sz="0" w:space="0" w:color="auto"/>
                        <w:right w:val="none" w:sz="0" w:space="0" w:color="auto"/>
                      </w:divBdr>
                    </w:div>
                    <w:div w:id="358817923">
                      <w:marLeft w:val="-2400"/>
                      <w:marRight w:val="-480"/>
                      <w:marTop w:val="0"/>
                      <w:marBottom w:val="0"/>
                      <w:divBdr>
                        <w:top w:val="none" w:sz="0" w:space="0" w:color="auto"/>
                        <w:left w:val="none" w:sz="0" w:space="0" w:color="auto"/>
                        <w:bottom w:val="none" w:sz="0" w:space="0" w:color="auto"/>
                        <w:right w:val="none" w:sz="0" w:space="0" w:color="auto"/>
                      </w:divBdr>
                    </w:div>
                    <w:div w:id="419643032">
                      <w:marLeft w:val="-2400"/>
                      <w:marRight w:val="-480"/>
                      <w:marTop w:val="0"/>
                      <w:marBottom w:val="0"/>
                      <w:divBdr>
                        <w:top w:val="none" w:sz="0" w:space="0" w:color="auto"/>
                        <w:left w:val="none" w:sz="0" w:space="0" w:color="auto"/>
                        <w:bottom w:val="none" w:sz="0" w:space="0" w:color="auto"/>
                        <w:right w:val="none" w:sz="0" w:space="0" w:color="auto"/>
                      </w:divBdr>
                    </w:div>
                    <w:div w:id="514655909">
                      <w:marLeft w:val="-2400"/>
                      <w:marRight w:val="-480"/>
                      <w:marTop w:val="0"/>
                      <w:marBottom w:val="0"/>
                      <w:divBdr>
                        <w:top w:val="none" w:sz="0" w:space="0" w:color="auto"/>
                        <w:left w:val="none" w:sz="0" w:space="0" w:color="auto"/>
                        <w:bottom w:val="none" w:sz="0" w:space="0" w:color="auto"/>
                        <w:right w:val="none" w:sz="0" w:space="0" w:color="auto"/>
                      </w:divBdr>
                    </w:div>
                    <w:div w:id="525796757">
                      <w:marLeft w:val="-2400"/>
                      <w:marRight w:val="-480"/>
                      <w:marTop w:val="0"/>
                      <w:marBottom w:val="0"/>
                      <w:divBdr>
                        <w:top w:val="none" w:sz="0" w:space="0" w:color="auto"/>
                        <w:left w:val="none" w:sz="0" w:space="0" w:color="auto"/>
                        <w:bottom w:val="none" w:sz="0" w:space="0" w:color="auto"/>
                        <w:right w:val="none" w:sz="0" w:space="0" w:color="auto"/>
                      </w:divBdr>
                    </w:div>
                    <w:div w:id="547302956">
                      <w:marLeft w:val="-2400"/>
                      <w:marRight w:val="-480"/>
                      <w:marTop w:val="0"/>
                      <w:marBottom w:val="0"/>
                      <w:divBdr>
                        <w:top w:val="none" w:sz="0" w:space="0" w:color="auto"/>
                        <w:left w:val="none" w:sz="0" w:space="0" w:color="auto"/>
                        <w:bottom w:val="none" w:sz="0" w:space="0" w:color="auto"/>
                        <w:right w:val="none" w:sz="0" w:space="0" w:color="auto"/>
                      </w:divBdr>
                    </w:div>
                    <w:div w:id="635716706">
                      <w:marLeft w:val="-2400"/>
                      <w:marRight w:val="-480"/>
                      <w:marTop w:val="0"/>
                      <w:marBottom w:val="0"/>
                      <w:divBdr>
                        <w:top w:val="none" w:sz="0" w:space="0" w:color="auto"/>
                        <w:left w:val="none" w:sz="0" w:space="0" w:color="auto"/>
                        <w:bottom w:val="none" w:sz="0" w:space="0" w:color="auto"/>
                        <w:right w:val="none" w:sz="0" w:space="0" w:color="auto"/>
                      </w:divBdr>
                    </w:div>
                    <w:div w:id="817769744">
                      <w:marLeft w:val="-2400"/>
                      <w:marRight w:val="-480"/>
                      <w:marTop w:val="0"/>
                      <w:marBottom w:val="0"/>
                      <w:divBdr>
                        <w:top w:val="none" w:sz="0" w:space="0" w:color="auto"/>
                        <w:left w:val="none" w:sz="0" w:space="0" w:color="auto"/>
                        <w:bottom w:val="none" w:sz="0" w:space="0" w:color="auto"/>
                        <w:right w:val="none" w:sz="0" w:space="0" w:color="auto"/>
                      </w:divBdr>
                    </w:div>
                    <w:div w:id="934435295">
                      <w:marLeft w:val="-2400"/>
                      <w:marRight w:val="-480"/>
                      <w:marTop w:val="0"/>
                      <w:marBottom w:val="0"/>
                      <w:divBdr>
                        <w:top w:val="none" w:sz="0" w:space="0" w:color="auto"/>
                        <w:left w:val="none" w:sz="0" w:space="0" w:color="auto"/>
                        <w:bottom w:val="none" w:sz="0" w:space="0" w:color="auto"/>
                        <w:right w:val="none" w:sz="0" w:space="0" w:color="auto"/>
                      </w:divBdr>
                    </w:div>
                    <w:div w:id="984121248">
                      <w:marLeft w:val="-2400"/>
                      <w:marRight w:val="-480"/>
                      <w:marTop w:val="0"/>
                      <w:marBottom w:val="0"/>
                      <w:divBdr>
                        <w:top w:val="none" w:sz="0" w:space="0" w:color="auto"/>
                        <w:left w:val="none" w:sz="0" w:space="0" w:color="auto"/>
                        <w:bottom w:val="none" w:sz="0" w:space="0" w:color="auto"/>
                        <w:right w:val="none" w:sz="0" w:space="0" w:color="auto"/>
                      </w:divBdr>
                    </w:div>
                    <w:div w:id="1119227615">
                      <w:marLeft w:val="-2400"/>
                      <w:marRight w:val="-480"/>
                      <w:marTop w:val="0"/>
                      <w:marBottom w:val="0"/>
                      <w:divBdr>
                        <w:top w:val="none" w:sz="0" w:space="0" w:color="auto"/>
                        <w:left w:val="none" w:sz="0" w:space="0" w:color="auto"/>
                        <w:bottom w:val="none" w:sz="0" w:space="0" w:color="auto"/>
                        <w:right w:val="none" w:sz="0" w:space="0" w:color="auto"/>
                      </w:divBdr>
                    </w:div>
                    <w:div w:id="1263875867">
                      <w:marLeft w:val="-2400"/>
                      <w:marRight w:val="-480"/>
                      <w:marTop w:val="0"/>
                      <w:marBottom w:val="0"/>
                      <w:divBdr>
                        <w:top w:val="none" w:sz="0" w:space="0" w:color="auto"/>
                        <w:left w:val="none" w:sz="0" w:space="0" w:color="auto"/>
                        <w:bottom w:val="none" w:sz="0" w:space="0" w:color="auto"/>
                        <w:right w:val="none" w:sz="0" w:space="0" w:color="auto"/>
                      </w:divBdr>
                    </w:div>
                    <w:div w:id="1268389060">
                      <w:marLeft w:val="-2400"/>
                      <w:marRight w:val="-480"/>
                      <w:marTop w:val="0"/>
                      <w:marBottom w:val="0"/>
                      <w:divBdr>
                        <w:top w:val="none" w:sz="0" w:space="0" w:color="auto"/>
                        <w:left w:val="none" w:sz="0" w:space="0" w:color="auto"/>
                        <w:bottom w:val="none" w:sz="0" w:space="0" w:color="auto"/>
                        <w:right w:val="none" w:sz="0" w:space="0" w:color="auto"/>
                      </w:divBdr>
                    </w:div>
                    <w:div w:id="1474525338">
                      <w:marLeft w:val="-2400"/>
                      <w:marRight w:val="-480"/>
                      <w:marTop w:val="0"/>
                      <w:marBottom w:val="0"/>
                      <w:divBdr>
                        <w:top w:val="none" w:sz="0" w:space="0" w:color="auto"/>
                        <w:left w:val="none" w:sz="0" w:space="0" w:color="auto"/>
                        <w:bottom w:val="none" w:sz="0" w:space="0" w:color="auto"/>
                        <w:right w:val="none" w:sz="0" w:space="0" w:color="auto"/>
                      </w:divBdr>
                    </w:div>
                    <w:div w:id="1498381643">
                      <w:marLeft w:val="-2400"/>
                      <w:marRight w:val="-480"/>
                      <w:marTop w:val="0"/>
                      <w:marBottom w:val="0"/>
                      <w:divBdr>
                        <w:top w:val="none" w:sz="0" w:space="0" w:color="auto"/>
                        <w:left w:val="none" w:sz="0" w:space="0" w:color="auto"/>
                        <w:bottom w:val="none" w:sz="0" w:space="0" w:color="auto"/>
                        <w:right w:val="none" w:sz="0" w:space="0" w:color="auto"/>
                      </w:divBdr>
                    </w:div>
                    <w:div w:id="1527015342">
                      <w:marLeft w:val="-2400"/>
                      <w:marRight w:val="-480"/>
                      <w:marTop w:val="0"/>
                      <w:marBottom w:val="0"/>
                      <w:divBdr>
                        <w:top w:val="none" w:sz="0" w:space="0" w:color="auto"/>
                        <w:left w:val="none" w:sz="0" w:space="0" w:color="auto"/>
                        <w:bottom w:val="none" w:sz="0" w:space="0" w:color="auto"/>
                        <w:right w:val="none" w:sz="0" w:space="0" w:color="auto"/>
                      </w:divBdr>
                    </w:div>
                    <w:div w:id="1612398827">
                      <w:marLeft w:val="-2400"/>
                      <w:marRight w:val="-480"/>
                      <w:marTop w:val="0"/>
                      <w:marBottom w:val="0"/>
                      <w:divBdr>
                        <w:top w:val="none" w:sz="0" w:space="0" w:color="auto"/>
                        <w:left w:val="none" w:sz="0" w:space="0" w:color="auto"/>
                        <w:bottom w:val="none" w:sz="0" w:space="0" w:color="auto"/>
                        <w:right w:val="none" w:sz="0" w:space="0" w:color="auto"/>
                      </w:divBdr>
                    </w:div>
                    <w:div w:id="1615748214">
                      <w:marLeft w:val="-2400"/>
                      <w:marRight w:val="-480"/>
                      <w:marTop w:val="0"/>
                      <w:marBottom w:val="0"/>
                      <w:divBdr>
                        <w:top w:val="none" w:sz="0" w:space="0" w:color="auto"/>
                        <w:left w:val="none" w:sz="0" w:space="0" w:color="auto"/>
                        <w:bottom w:val="none" w:sz="0" w:space="0" w:color="auto"/>
                        <w:right w:val="none" w:sz="0" w:space="0" w:color="auto"/>
                      </w:divBdr>
                    </w:div>
                    <w:div w:id="1648779517">
                      <w:marLeft w:val="-2400"/>
                      <w:marRight w:val="-480"/>
                      <w:marTop w:val="0"/>
                      <w:marBottom w:val="0"/>
                      <w:divBdr>
                        <w:top w:val="none" w:sz="0" w:space="0" w:color="auto"/>
                        <w:left w:val="none" w:sz="0" w:space="0" w:color="auto"/>
                        <w:bottom w:val="none" w:sz="0" w:space="0" w:color="auto"/>
                        <w:right w:val="none" w:sz="0" w:space="0" w:color="auto"/>
                      </w:divBdr>
                    </w:div>
                    <w:div w:id="1828087082">
                      <w:marLeft w:val="-2400"/>
                      <w:marRight w:val="-480"/>
                      <w:marTop w:val="0"/>
                      <w:marBottom w:val="0"/>
                      <w:divBdr>
                        <w:top w:val="none" w:sz="0" w:space="0" w:color="auto"/>
                        <w:left w:val="none" w:sz="0" w:space="0" w:color="auto"/>
                        <w:bottom w:val="none" w:sz="0" w:space="0" w:color="auto"/>
                        <w:right w:val="none" w:sz="0" w:space="0" w:color="auto"/>
                      </w:divBdr>
                    </w:div>
                    <w:div w:id="1833911824">
                      <w:marLeft w:val="-2400"/>
                      <w:marRight w:val="-480"/>
                      <w:marTop w:val="0"/>
                      <w:marBottom w:val="0"/>
                      <w:divBdr>
                        <w:top w:val="none" w:sz="0" w:space="0" w:color="auto"/>
                        <w:left w:val="none" w:sz="0" w:space="0" w:color="auto"/>
                        <w:bottom w:val="none" w:sz="0" w:space="0" w:color="auto"/>
                        <w:right w:val="none" w:sz="0" w:space="0" w:color="auto"/>
                      </w:divBdr>
                    </w:div>
                    <w:div w:id="1925529151">
                      <w:marLeft w:val="-2400"/>
                      <w:marRight w:val="-480"/>
                      <w:marTop w:val="0"/>
                      <w:marBottom w:val="0"/>
                      <w:divBdr>
                        <w:top w:val="none" w:sz="0" w:space="0" w:color="auto"/>
                        <w:left w:val="none" w:sz="0" w:space="0" w:color="auto"/>
                        <w:bottom w:val="none" w:sz="0" w:space="0" w:color="auto"/>
                        <w:right w:val="none" w:sz="0" w:space="0" w:color="auto"/>
                      </w:divBdr>
                    </w:div>
                    <w:div w:id="2108385562">
                      <w:marLeft w:val="-2400"/>
                      <w:marRight w:val="-480"/>
                      <w:marTop w:val="0"/>
                      <w:marBottom w:val="0"/>
                      <w:divBdr>
                        <w:top w:val="none" w:sz="0" w:space="0" w:color="auto"/>
                        <w:left w:val="none" w:sz="0" w:space="0" w:color="auto"/>
                        <w:bottom w:val="none" w:sz="0" w:space="0" w:color="auto"/>
                        <w:right w:val="none" w:sz="0" w:space="0" w:color="auto"/>
                      </w:divBdr>
                    </w:div>
                    <w:div w:id="2127037670">
                      <w:marLeft w:val="-2400"/>
                      <w:marRight w:val="-4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288647">
      <w:bodyDiv w:val="1"/>
      <w:marLeft w:val="0"/>
      <w:marRight w:val="0"/>
      <w:marTop w:val="0"/>
      <w:marBottom w:val="0"/>
      <w:divBdr>
        <w:top w:val="none" w:sz="0" w:space="0" w:color="auto"/>
        <w:left w:val="none" w:sz="0" w:space="0" w:color="auto"/>
        <w:bottom w:val="none" w:sz="0" w:space="0" w:color="auto"/>
        <w:right w:val="none" w:sz="0" w:space="0" w:color="auto"/>
      </w:divBdr>
    </w:div>
    <w:div w:id="1528978958">
      <w:bodyDiv w:val="1"/>
      <w:marLeft w:val="0"/>
      <w:marRight w:val="0"/>
      <w:marTop w:val="0"/>
      <w:marBottom w:val="0"/>
      <w:divBdr>
        <w:top w:val="none" w:sz="0" w:space="0" w:color="auto"/>
        <w:left w:val="none" w:sz="0" w:space="0" w:color="auto"/>
        <w:bottom w:val="none" w:sz="0" w:space="0" w:color="auto"/>
        <w:right w:val="none" w:sz="0" w:space="0" w:color="auto"/>
      </w:divBdr>
    </w:div>
    <w:div w:id="1542278693">
      <w:bodyDiv w:val="1"/>
      <w:marLeft w:val="0"/>
      <w:marRight w:val="0"/>
      <w:marTop w:val="0"/>
      <w:marBottom w:val="0"/>
      <w:divBdr>
        <w:top w:val="none" w:sz="0" w:space="0" w:color="auto"/>
        <w:left w:val="none" w:sz="0" w:space="0" w:color="auto"/>
        <w:bottom w:val="none" w:sz="0" w:space="0" w:color="auto"/>
        <w:right w:val="none" w:sz="0" w:space="0" w:color="auto"/>
      </w:divBdr>
    </w:div>
    <w:div w:id="187107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2589</Words>
  <Characters>14762</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 </vt:lpstr>
    </vt:vector>
  </TitlesOfParts>
  <Company>Hewlett-Packard Company</Company>
  <LinksUpToDate>false</LinksUpToDate>
  <CharactersWithSpaces>17317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Rita Pasquinucci</dc:creator>
  <cp:keywords/>
  <cp:lastModifiedBy>Maria Antonietta D'Amico</cp:lastModifiedBy>
  <cp:revision>4</cp:revision>
  <dcterms:created xsi:type="dcterms:W3CDTF">2025-11-03T19:24:00Z</dcterms:created>
  <dcterms:modified xsi:type="dcterms:W3CDTF">2026-09-15T08:46:00Z</dcterms:modified>
</cp:coreProperties>
</file>